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2921" w:rsidRPr="00F45684" w:rsidRDefault="00C22921" w:rsidP="00C22921">
      <w:pPr>
        <w:pageBreakBefore/>
        <w:spacing w:after="0" w:line="240" w:lineRule="auto"/>
        <w:jc w:val="center"/>
        <w:rPr>
          <w:sz w:val="48"/>
          <w:szCs w:val="48"/>
        </w:rPr>
      </w:pPr>
      <w:r w:rsidRPr="00F45684">
        <w:rPr>
          <w:sz w:val="48"/>
          <w:szCs w:val="48"/>
        </w:rPr>
        <w:t>World Science Fiction Society</w:t>
      </w:r>
    </w:p>
    <w:p w:rsidR="00C22921" w:rsidRPr="00F45684" w:rsidRDefault="00C22921" w:rsidP="00C22921">
      <w:pPr>
        <w:spacing w:before="120" w:after="120" w:line="240" w:lineRule="auto"/>
        <w:jc w:val="center"/>
        <w:rPr>
          <w:sz w:val="36"/>
          <w:szCs w:val="36"/>
        </w:rPr>
      </w:pPr>
      <w:r>
        <w:rPr>
          <w:sz w:val="36"/>
          <w:szCs w:val="36"/>
        </w:rPr>
        <w:t xml:space="preserve">Business Passed on to </w:t>
      </w:r>
      <w:r w:rsidR="001F73E5">
        <w:rPr>
          <w:sz w:val="36"/>
          <w:szCs w:val="36"/>
        </w:rPr>
        <w:t>Dublin 2019</w:t>
      </w:r>
    </w:p>
    <w:p w:rsidR="005959D4" w:rsidRDefault="005959D4" w:rsidP="00C22921">
      <w:pPr>
        <w:pStyle w:val="Block"/>
      </w:pPr>
    </w:p>
    <w:p w:rsidR="00C22921" w:rsidRDefault="00C22921" w:rsidP="005959D4">
      <w:pPr>
        <w:pStyle w:val="Block"/>
        <w:spacing w:after="0"/>
      </w:pPr>
      <w:r>
        <w:t xml:space="preserve">The following </w:t>
      </w:r>
      <w:r w:rsidR="005959D4">
        <w:t>items</w:t>
      </w:r>
      <w:r>
        <w:t xml:space="preserve"> </w:t>
      </w:r>
      <w:r w:rsidR="005959D4">
        <w:t xml:space="preserve">were </w:t>
      </w:r>
      <w:r>
        <w:t xml:space="preserve">passed at </w:t>
      </w:r>
      <w:r w:rsidR="005235EB">
        <w:t>Worldcon 7</w:t>
      </w:r>
      <w:r w:rsidR="001F73E5">
        <w:t>6</w:t>
      </w:r>
      <w:r w:rsidR="00711B02">
        <w:t xml:space="preserve"> </w:t>
      </w:r>
      <w:r>
        <w:t>in 201</w:t>
      </w:r>
      <w:r w:rsidR="001F73E5">
        <w:t>8</w:t>
      </w:r>
      <w:r>
        <w:t xml:space="preserve"> and must be ratified by </w:t>
      </w:r>
      <w:r w:rsidR="001F73E5">
        <w:t xml:space="preserve">Dublin 2019, an Irish Worldcon, </w:t>
      </w:r>
      <w:r>
        <w:t>in 201</w:t>
      </w:r>
      <w:r w:rsidR="001F73E5">
        <w:t>9</w:t>
      </w:r>
      <w:r>
        <w:t xml:space="preserve"> in order to become part of the Worldcon Constitution.</w:t>
      </w:r>
    </w:p>
    <w:p w:rsidR="00060810" w:rsidRDefault="00060810" w:rsidP="00060810">
      <w:pPr>
        <w:pStyle w:val="Heading2"/>
      </w:pPr>
      <w:bookmarkStart w:id="0" w:name="_Toc523047704"/>
      <w:r>
        <w:t>A.1</w:t>
      </w:r>
      <w:r>
        <w:tab/>
        <w:t>Short Title: Adding Series to the Series</w:t>
      </w:r>
      <w:bookmarkEnd w:id="0"/>
    </w:p>
    <w:p w:rsidR="00060810" w:rsidRDefault="00060810" w:rsidP="00060810">
      <w:pPr>
        <w:pStyle w:val="Moved"/>
        <w:spacing w:before="240"/>
      </w:pPr>
      <w:r>
        <w:t xml:space="preserve">Moved, to amend section 3.2.6 of the WSFS Constitution by </w:t>
      </w:r>
      <w:r w:rsidRPr="006F4CE6">
        <w:rPr>
          <w:color w:val="0000FF"/>
          <w:u w:val="single"/>
        </w:rPr>
        <w:t>adding</w:t>
      </w:r>
      <w:r w:rsidRPr="006F4CE6">
        <w:rPr>
          <w:color w:val="0000FF"/>
        </w:rPr>
        <w:t xml:space="preserve"> </w:t>
      </w:r>
      <w:r>
        <w:t xml:space="preserve">and </w:t>
      </w:r>
      <w:r w:rsidRPr="006F4CE6">
        <w:rPr>
          <w:strike/>
          <w:color w:val="FF0000"/>
        </w:rPr>
        <w:t>deleting</w:t>
      </w:r>
      <w:r w:rsidRPr="006F4CE6">
        <w:rPr>
          <w:color w:val="FF0000"/>
        </w:rPr>
        <w:t xml:space="preserve"> </w:t>
      </w:r>
      <w:r>
        <w:t>words as follows:</w:t>
      </w:r>
    </w:p>
    <w:p w:rsidR="00060810" w:rsidRPr="00CE59EB" w:rsidRDefault="00060810" w:rsidP="00060810">
      <w:pPr>
        <w:pStyle w:val="Indent"/>
      </w:pPr>
      <w:r w:rsidRPr="00527535">
        <w:t xml:space="preserve">3.2.6: The categories of Best Novel, Novella, Novelette, </w:t>
      </w:r>
      <w:r w:rsidRPr="00527535">
        <w:rPr>
          <w:strike/>
          <w:color w:val="FF0000"/>
        </w:rPr>
        <w:t>and</w:t>
      </w:r>
      <w:r w:rsidRPr="00527535">
        <w:rPr>
          <w:color w:val="FF0000"/>
        </w:rPr>
        <w:t xml:space="preserve"> </w:t>
      </w:r>
      <w:r w:rsidRPr="00527535">
        <w:t xml:space="preserve">Short Story, </w:t>
      </w:r>
      <w:r w:rsidRPr="006F4CE6">
        <w:rPr>
          <w:color w:val="0000FF"/>
          <w:u w:val="single"/>
        </w:rPr>
        <w:t>and Series</w:t>
      </w:r>
      <w:r w:rsidRPr="006F4CE6">
        <w:rPr>
          <w:color w:val="0000FF"/>
        </w:rPr>
        <w:t xml:space="preserve"> </w:t>
      </w:r>
      <w:r w:rsidRPr="00527535">
        <w:t xml:space="preserve">shall be open to works in which the text is the primary form of communication, regardless of the publication medium, including but not limited to physical print, audiobook, and </w:t>
      </w:r>
      <w:proofErr w:type="spellStart"/>
      <w:r w:rsidRPr="00527535">
        <w:t>ebook</w:t>
      </w:r>
      <w:proofErr w:type="spellEnd"/>
      <w:r w:rsidRPr="00527535">
        <w:t>.</w:t>
      </w:r>
    </w:p>
    <w:p w:rsidR="00060810" w:rsidRDefault="00060810" w:rsidP="00060810">
      <w:r>
        <w:rPr>
          <w:b/>
        </w:rPr>
        <w:t xml:space="preserve">Proposed by: </w:t>
      </w:r>
      <w:r>
        <w:t>The Nitpicking &amp; Flyspecking Committee</w:t>
      </w:r>
    </w:p>
    <w:p w:rsidR="00711B02" w:rsidRDefault="00E877A1" w:rsidP="00714D4C">
      <w:pPr>
        <w:pStyle w:val="Block"/>
        <w:spacing w:before="120" w:after="120"/>
      </w:pPr>
      <w:r>
        <w:t xml:space="preserve">See the </w:t>
      </w:r>
      <w:hyperlink r:id="rId8" w:history="1">
        <w:r w:rsidRPr="00820612">
          <w:rPr>
            <w:rStyle w:val="Hyperlink"/>
          </w:rPr>
          <w:t>201</w:t>
        </w:r>
        <w:r w:rsidR="00060810" w:rsidRPr="00820612">
          <w:rPr>
            <w:rStyle w:val="Hyperlink"/>
          </w:rPr>
          <w:t>8</w:t>
        </w:r>
        <w:r w:rsidRPr="00820612">
          <w:rPr>
            <w:rStyle w:val="Hyperlink"/>
          </w:rPr>
          <w:t xml:space="preserve"> WSFS Business Meeting Minutes</w:t>
        </w:r>
      </w:hyperlink>
      <w:r>
        <w:t xml:space="preserve"> </w:t>
      </w:r>
      <w:r w:rsidR="004C2E8F">
        <w:t xml:space="preserve">for the makers’ </w:t>
      </w:r>
      <w:r w:rsidR="005235EB">
        <w:t xml:space="preserve">commentary </w:t>
      </w:r>
      <w:r w:rsidR="004C2E8F">
        <w:t>on page</w:t>
      </w:r>
      <w:r w:rsidR="005235EB">
        <w:t> </w:t>
      </w:r>
      <w:r w:rsidR="00E81AFB">
        <w:t>16</w:t>
      </w:r>
      <w:r w:rsidR="00714D4C">
        <w:t>.</w:t>
      </w:r>
    </w:p>
    <w:p w:rsidR="00711B02" w:rsidRPr="00271228" w:rsidRDefault="00711B02" w:rsidP="00711B02">
      <w:pPr>
        <w:pStyle w:val="Block"/>
        <w:jc w:val="center"/>
      </w:pPr>
      <w:r>
        <w:t>*****</w:t>
      </w:r>
    </w:p>
    <w:p w:rsidR="00537A52" w:rsidRDefault="00537A52" w:rsidP="00537A52">
      <w:pPr>
        <w:pStyle w:val="Heading2"/>
        <w:ind w:left="1440" w:hanging="720"/>
        <w:rPr>
          <w:sz w:val="22"/>
          <w:szCs w:val="22"/>
        </w:rPr>
      </w:pPr>
      <w:bookmarkStart w:id="1" w:name="_Toc520968053"/>
      <w:bookmarkStart w:id="2" w:name="_Toc94460449"/>
      <w:bookmarkStart w:id="3" w:name="_Toc523047709"/>
      <w:r>
        <w:t>A.2</w:t>
      </w:r>
      <w:r>
        <w:tab/>
        <w:t xml:space="preserve">Short Title: </w:t>
      </w:r>
      <w:bookmarkEnd w:id="1"/>
      <w:bookmarkEnd w:id="2"/>
      <w:r>
        <w:rPr>
          <w:sz w:val="28"/>
          <w:szCs w:val="28"/>
        </w:rPr>
        <w:t>Comic Books and Graphic Stories</w:t>
      </w:r>
      <w:bookmarkEnd w:id="3"/>
    </w:p>
    <w:p w:rsidR="00537A52" w:rsidRDefault="00537A52" w:rsidP="00537A52">
      <w:pPr>
        <w:pStyle w:val="Moved"/>
        <w:spacing w:before="240"/>
      </w:pPr>
      <w:r>
        <w:t xml:space="preserve">Moved, to change section 3.3.7 of the WSFS Constitution to change the name of the Best Graphic Story category by </w:t>
      </w:r>
      <w:r>
        <w:rPr>
          <w:color w:val="0000FF"/>
          <w:u w:val="single"/>
        </w:rPr>
        <w:t>adding</w:t>
      </w:r>
      <w:r>
        <w:t xml:space="preserve"> words as follows:</w:t>
      </w:r>
    </w:p>
    <w:p w:rsidR="00537A52" w:rsidRDefault="00537A52" w:rsidP="00537A52">
      <w:pPr>
        <w:pStyle w:val="Indent"/>
      </w:pPr>
      <w:r>
        <w:rPr>
          <w:b/>
        </w:rPr>
        <w:t>3.3.7: Best Graphic Story</w:t>
      </w:r>
      <w:r w:rsidRPr="006F4CE6">
        <w:rPr>
          <w:rFonts w:ascii="Times New Roman Bold" w:hAnsi="Times New Roman Bold"/>
          <w:b/>
          <w:color w:val="0000FF"/>
          <w:u w:val="single"/>
        </w:rPr>
        <w:t xml:space="preserve"> or Comic</w:t>
      </w:r>
      <w:r>
        <w:rPr>
          <w:b/>
        </w:rPr>
        <w:t>.</w:t>
      </w:r>
      <w:r>
        <w:t xml:space="preserve"> Any science fiction or fantasy story told in graphic form appearing for the first time in the previous calendar year.</w:t>
      </w:r>
      <w:bookmarkStart w:id="4" w:name="_GoBack"/>
      <w:bookmarkEnd w:id="4"/>
    </w:p>
    <w:p w:rsidR="00537A52" w:rsidRDefault="00537A52" w:rsidP="00537A52">
      <w:r>
        <w:rPr>
          <w:b/>
        </w:rPr>
        <w:t>Proposed by:</w:t>
      </w:r>
      <w:r>
        <w:t xml:space="preserve"> The Hugo Awards Study Committee</w:t>
      </w:r>
    </w:p>
    <w:p w:rsidR="00714D4C" w:rsidRDefault="00E877A1" w:rsidP="00714D4C">
      <w:pPr>
        <w:pStyle w:val="Block"/>
        <w:spacing w:before="120" w:after="120"/>
      </w:pPr>
      <w:r>
        <w:t xml:space="preserve">See the </w:t>
      </w:r>
      <w:hyperlink r:id="rId9" w:history="1">
        <w:r w:rsidRPr="00820612">
          <w:rPr>
            <w:rStyle w:val="Hyperlink"/>
          </w:rPr>
          <w:t>201</w:t>
        </w:r>
        <w:r w:rsidR="00060810" w:rsidRPr="00820612">
          <w:rPr>
            <w:rStyle w:val="Hyperlink"/>
          </w:rPr>
          <w:t>8</w:t>
        </w:r>
        <w:r w:rsidRPr="00820612">
          <w:rPr>
            <w:rStyle w:val="Hyperlink"/>
          </w:rPr>
          <w:t xml:space="preserve"> WSFS Business Meeting Minutes</w:t>
        </w:r>
      </w:hyperlink>
      <w:r>
        <w:t xml:space="preserve"> </w:t>
      </w:r>
      <w:r w:rsidR="00714D4C">
        <w:t xml:space="preserve">for the makers’ </w:t>
      </w:r>
      <w:r w:rsidR="00B8498F">
        <w:t>commentary</w:t>
      </w:r>
      <w:r w:rsidR="00714D4C">
        <w:t xml:space="preserve"> on page</w:t>
      </w:r>
      <w:r w:rsidR="00E81AFB">
        <w:t>s</w:t>
      </w:r>
      <w:r w:rsidR="00714D4C">
        <w:t> </w:t>
      </w:r>
      <w:r w:rsidR="00E81AFB">
        <w:t>29-30</w:t>
      </w:r>
      <w:r w:rsidR="00714D4C">
        <w:t>.</w:t>
      </w:r>
    </w:p>
    <w:p w:rsidR="00C22921" w:rsidRDefault="00711B02" w:rsidP="00711B02">
      <w:pPr>
        <w:pStyle w:val="Block"/>
        <w:jc w:val="center"/>
      </w:pPr>
      <w:r>
        <w:t>*****</w:t>
      </w:r>
    </w:p>
    <w:p w:rsidR="00537A52" w:rsidRDefault="00537A52" w:rsidP="00537A52">
      <w:pPr>
        <w:pStyle w:val="Heading2"/>
        <w:ind w:left="1440" w:hanging="720"/>
      </w:pPr>
      <w:bookmarkStart w:id="5" w:name="_Toc523047710"/>
      <w:r>
        <w:t>A.3</w:t>
      </w:r>
      <w:r>
        <w:tab/>
        <w:t xml:space="preserve">Short Title: </w:t>
      </w:r>
      <w:r>
        <w:rPr>
          <w:sz w:val="28"/>
          <w:szCs w:val="28"/>
        </w:rPr>
        <w:t>Notability Still Matters</w:t>
      </w:r>
      <w:bookmarkEnd w:id="5"/>
    </w:p>
    <w:p w:rsidR="00537A52" w:rsidRDefault="00537A52" w:rsidP="00537A52">
      <w:pPr>
        <w:pStyle w:val="Moved"/>
        <w:spacing w:before="240"/>
      </w:pPr>
      <w:r>
        <w:t xml:space="preserve">Moved: to change section 3.12.4 of the WSFS Constitution to require that the finalist selection be included in the balloting report, except when such rounds </w:t>
      </w:r>
      <w:r>
        <w:lastRenderedPageBreak/>
        <w:t xml:space="preserve">would include candidates with a negligible number of nomination votes, by </w:t>
      </w:r>
      <w:r>
        <w:rPr>
          <w:color w:val="0000FF"/>
          <w:u w:val="single"/>
        </w:rPr>
        <w:t>adding</w:t>
      </w:r>
      <w:r>
        <w:t xml:space="preserve"> words as follows:</w:t>
      </w:r>
    </w:p>
    <w:p w:rsidR="00537A52" w:rsidRDefault="00537A52" w:rsidP="00537A52">
      <w:pPr>
        <w:pStyle w:val="Indent"/>
      </w:pPr>
      <w:r>
        <w:rPr>
          <w:b/>
        </w:rPr>
        <w:t>3.12.4</w:t>
      </w:r>
      <w:r>
        <w:t xml:space="preserve">: The complete numerical vote totals, including all preliminary tallies for first, second, . . . places, shall be made public by the Worldcon Committee within ninety (90) days after the Worldcon. During the same period, the results of the last ten rounds of the finalist selection process for each category (or all the rounds if there are fewer than ten) shall also be published. </w:t>
      </w:r>
      <w:r w:rsidRPr="006F4CE6">
        <w:rPr>
          <w:color w:val="0000FF"/>
          <w:u w:val="single"/>
        </w:rPr>
        <w:t xml:space="preserve">Rounds that would otherwise be required to be reported for nomination may be withheld from this report if the candidate to be eliminated appeared on fewer than </w:t>
      </w:r>
      <w:r w:rsidR="007103CB">
        <w:rPr>
          <w:color w:val="0000FF"/>
          <w:u w:val="single"/>
          <w:lang w:val="en-US"/>
        </w:rPr>
        <w:t>4</w:t>
      </w:r>
      <w:r w:rsidRPr="006F4CE6">
        <w:rPr>
          <w:color w:val="0000FF"/>
          <w:u w:val="single"/>
        </w:rPr>
        <w:t xml:space="preserve">% of the ballots cast in the category and there are no candidates appearing on at least </w:t>
      </w:r>
      <w:r w:rsidR="007103CB">
        <w:rPr>
          <w:color w:val="0000FF"/>
          <w:u w:val="single"/>
          <w:lang w:val="en-US"/>
        </w:rPr>
        <w:t>4</w:t>
      </w:r>
      <w:r w:rsidRPr="006F4CE6">
        <w:rPr>
          <w:color w:val="0000FF"/>
          <w:u w:val="single"/>
        </w:rPr>
        <w:t>% of the ballots cast in the category in rounds to be reported below them.</w:t>
      </w:r>
    </w:p>
    <w:p w:rsidR="00537A52" w:rsidRDefault="00537A52" w:rsidP="00537A52">
      <w:pPr>
        <w:pStyle w:val="Normal1"/>
        <w:spacing w:before="240" w:line="240" w:lineRule="auto"/>
        <w:contextualSpacing w:val="0"/>
      </w:pPr>
      <w:r>
        <w:rPr>
          <w:rFonts w:ascii="Times New Roman" w:hAnsi="Times New Roman" w:cs="Times New Roman"/>
          <w:b/>
          <w:szCs w:val="26"/>
        </w:rPr>
        <w:t>Proposed by:</w:t>
      </w:r>
      <w:r>
        <w:rPr>
          <w:rFonts w:ascii="Times New Roman" w:hAnsi="Times New Roman" w:cs="Times New Roman"/>
          <w:szCs w:val="26"/>
        </w:rPr>
        <w:t xml:space="preserve"> Dave McCarty and Ben Yalow</w:t>
      </w:r>
    </w:p>
    <w:p w:rsidR="00E81AFB" w:rsidRDefault="00E81AFB" w:rsidP="00E81AFB">
      <w:pPr>
        <w:pStyle w:val="Block"/>
        <w:spacing w:before="120" w:after="120"/>
      </w:pPr>
      <w:r>
        <w:t xml:space="preserve">See the </w:t>
      </w:r>
      <w:hyperlink r:id="rId10" w:history="1">
        <w:r w:rsidRPr="00820612">
          <w:rPr>
            <w:rStyle w:val="Hyperlink"/>
          </w:rPr>
          <w:t>2018 WSFS Business Meeting Minutes</w:t>
        </w:r>
      </w:hyperlink>
      <w:r>
        <w:t xml:space="preserve"> for the makers’ commentary on pages 31-33.</w:t>
      </w:r>
    </w:p>
    <w:p w:rsidR="00537A52" w:rsidRDefault="00537A52" w:rsidP="00537A52">
      <w:pPr>
        <w:pStyle w:val="Block"/>
      </w:pPr>
    </w:p>
    <w:sectPr w:rsidR="00537A52" w:rsidSect="00C22921">
      <w:footerReference w:type="default" r:id="rId11"/>
      <w:pgSz w:w="12240" w:h="15840"/>
      <w:pgMar w:top="1440" w:right="1656"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49CC" w:rsidRPr="002E20DC" w:rsidRDefault="002649CC" w:rsidP="00AE5A8A">
      <w:r w:rsidRPr="002E20DC">
        <w:separator/>
      </w:r>
    </w:p>
  </w:endnote>
  <w:endnote w:type="continuationSeparator" w:id="0">
    <w:p w:rsidR="002649CC" w:rsidRPr="002E20DC" w:rsidRDefault="002649CC" w:rsidP="00AE5A8A">
      <w:r w:rsidRPr="002E20D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Palatino">
    <w:altName w:val="Book Antiqua"/>
    <w:charset w:val="00"/>
    <w:family w:val="auto"/>
    <w:pitch w:val="variable"/>
    <w:sig w:usb0="A00002FF" w:usb1="7800205A" w:usb2="14600000" w:usb3="00000000" w:csb0="00000193"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5830060"/>
      <w:docPartObj>
        <w:docPartGallery w:val="Page Numbers (Bottom of Page)"/>
        <w:docPartUnique/>
      </w:docPartObj>
    </w:sdtPr>
    <w:sdtEndPr>
      <w:rPr>
        <w:noProof/>
      </w:rPr>
    </w:sdtEndPr>
    <w:sdtContent>
      <w:p w:rsidR="00FC40CD" w:rsidRDefault="00FC40CD" w:rsidP="00FC40CD">
        <w:pPr>
          <w:pStyle w:val="Footer"/>
          <w:jc w:val="center"/>
        </w:pPr>
        <w:r>
          <w:t xml:space="preserve">- </w:t>
        </w:r>
        <w:r>
          <w:fldChar w:fldCharType="begin"/>
        </w:r>
        <w:r>
          <w:instrText xml:space="preserve"> PAGE   \* MERGEFORMAT </w:instrText>
        </w:r>
        <w:r>
          <w:fldChar w:fldCharType="separate"/>
        </w:r>
        <w:r w:rsidR="00820612">
          <w:rPr>
            <w:noProof/>
          </w:rPr>
          <w:t>2</w:t>
        </w:r>
        <w:r>
          <w:rPr>
            <w:noProof/>
          </w:rPr>
          <w:fldChar w:fldCharType="end"/>
        </w:r>
        <w: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49CC" w:rsidRPr="002E20DC" w:rsidRDefault="002649CC" w:rsidP="00AE5A8A">
      <w:r w:rsidRPr="002E20DC">
        <w:separator/>
      </w:r>
    </w:p>
  </w:footnote>
  <w:footnote w:type="continuationSeparator" w:id="0">
    <w:p w:rsidR="002649CC" w:rsidRPr="002E20DC" w:rsidRDefault="002649CC" w:rsidP="00AE5A8A">
      <w:r w:rsidRPr="002E20DC">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9613F"/>
    <w:multiLevelType w:val="hybridMultilevel"/>
    <w:tmpl w:val="0A1E8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A23707"/>
    <w:multiLevelType w:val="hybridMultilevel"/>
    <w:tmpl w:val="7BC60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9AD3582"/>
    <w:multiLevelType w:val="hybridMultilevel"/>
    <w:tmpl w:val="133C4C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78"/>
  <w:removeDateAndTime/>
  <w:proofState w:spelling="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zzmpFixed_MacPacVersion" w:val="9.0"/>
  </w:docVars>
  <w:rsids>
    <w:rsidRoot w:val="00C22921"/>
    <w:rsid w:val="00000B9B"/>
    <w:rsid w:val="00004F02"/>
    <w:rsid w:val="00060810"/>
    <w:rsid w:val="000B758C"/>
    <w:rsid w:val="000D0393"/>
    <w:rsid w:val="000D07E1"/>
    <w:rsid w:val="000E450B"/>
    <w:rsid w:val="000E7660"/>
    <w:rsid w:val="0012237F"/>
    <w:rsid w:val="00142691"/>
    <w:rsid w:val="00147A0E"/>
    <w:rsid w:val="00171B56"/>
    <w:rsid w:val="00173AAC"/>
    <w:rsid w:val="00175CBF"/>
    <w:rsid w:val="001F73E5"/>
    <w:rsid w:val="00200660"/>
    <w:rsid w:val="002010BE"/>
    <w:rsid w:val="00253666"/>
    <w:rsid w:val="002611E4"/>
    <w:rsid w:val="002649CC"/>
    <w:rsid w:val="0028695C"/>
    <w:rsid w:val="002D4589"/>
    <w:rsid w:val="002E20DC"/>
    <w:rsid w:val="002F713E"/>
    <w:rsid w:val="00355B96"/>
    <w:rsid w:val="00362BE5"/>
    <w:rsid w:val="00383F2B"/>
    <w:rsid w:val="003A43E0"/>
    <w:rsid w:val="003B2281"/>
    <w:rsid w:val="003B3E63"/>
    <w:rsid w:val="003D62D3"/>
    <w:rsid w:val="003E2CB7"/>
    <w:rsid w:val="0041510C"/>
    <w:rsid w:val="004B4D51"/>
    <w:rsid w:val="004B7479"/>
    <w:rsid w:val="004C2E8F"/>
    <w:rsid w:val="005235EB"/>
    <w:rsid w:val="00537A52"/>
    <w:rsid w:val="005675A3"/>
    <w:rsid w:val="00590A47"/>
    <w:rsid w:val="005959D4"/>
    <w:rsid w:val="005B6621"/>
    <w:rsid w:val="005D2BEF"/>
    <w:rsid w:val="00625711"/>
    <w:rsid w:val="006830B0"/>
    <w:rsid w:val="006F41FC"/>
    <w:rsid w:val="007103CB"/>
    <w:rsid w:val="00711B02"/>
    <w:rsid w:val="00714D4C"/>
    <w:rsid w:val="00722760"/>
    <w:rsid w:val="00750260"/>
    <w:rsid w:val="00750A8E"/>
    <w:rsid w:val="00751157"/>
    <w:rsid w:val="007863FC"/>
    <w:rsid w:val="008039C8"/>
    <w:rsid w:val="00820612"/>
    <w:rsid w:val="008372F6"/>
    <w:rsid w:val="0085709A"/>
    <w:rsid w:val="00867335"/>
    <w:rsid w:val="00876B53"/>
    <w:rsid w:val="008A2963"/>
    <w:rsid w:val="008D4065"/>
    <w:rsid w:val="00930022"/>
    <w:rsid w:val="00947F77"/>
    <w:rsid w:val="00984CB6"/>
    <w:rsid w:val="00991C5E"/>
    <w:rsid w:val="009A3DD1"/>
    <w:rsid w:val="009A471C"/>
    <w:rsid w:val="009B0688"/>
    <w:rsid w:val="00A046B6"/>
    <w:rsid w:val="00A50298"/>
    <w:rsid w:val="00AA3384"/>
    <w:rsid w:val="00AB01CD"/>
    <w:rsid w:val="00AB1C81"/>
    <w:rsid w:val="00AE090B"/>
    <w:rsid w:val="00AE5A8A"/>
    <w:rsid w:val="00AF06DA"/>
    <w:rsid w:val="00AF5030"/>
    <w:rsid w:val="00B161FC"/>
    <w:rsid w:val="00B33EAE"/>
    <w:rsid w:val="00B3479C"/>
    <w:rsid w:val="00B8498F"/>
    <w:rsid w:val="00BB574B"/>
    <w:rsid w:val="00BC5FA0"/>
    <w:rsid w:val="00BD1577"/>
    <w:rsid w:val="00C07D0C"/>
    <w:rsid w:val="00C17578"/>
    <w:rsid w:val="00C22921"/>
    <w:rsid w:val="00C35440"/>
    <w:rsid w:val="00C763B9"/>
    <w:rsid w:val="00CB3320"/>
    <w:rsid w:val="00CB4790"/>
    <w:rsid w:val="00D2636A"/>
    <w:rsid w:val="00D87936"/>
    <w:rsid w:val="00DB75A8"/>
    <w:rsid w:val="00DC1170"/>
    <w:rsid w:val="00DC35D2"/>
    <w:rsid w:val="00DE76B3"/>
    <w:rsid w:val="00E734F6"/>
    <w:rsid w:val="00E81AFB"/>
    <w:rsid w:val="00E8388B"/>
    <w:rsid w:val="00E877A1"/>
    <w:rsid w:val="00EB5B86"/>
    <w:rsid w:val="00F03ECF"/>
    <w:rsid w:val="00F269CF"/>
    <w:rsid w:val="00F34B03"/>
    <w:rsid w:val="00F763A7"/>
    <w:rsid w:val="00F764A0"/>
    <w:rsid w:val="00F80135"/>
    <w:rsid w:val="00FC40CD"/>
    <w:rsid w:val="00FD61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0FD5EAA-D6ED-4B8C-9552-FC2EEB9BD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2" w:semiHidden="1" w:uiPriority="9" w:unhideWhenUsed="1"/>
    <w:lsdException w:name="heading 3" w:semiHidden="1" w:uiPriority="9" w:unhideWhenUsed="1"/>
    <w:lsdException w:name="heading 4" w:semiHidden="1"/>
    <w:lsdException w:name="heading 5" w:semiHidden="1"/>
    <w:lsdException w:name="heading 6" w:semiHidden="1"/>
    <w:lsdException w:name="heading 7" w:semiHidden="1"/>
    <w:lsdException w:name="heading 8" w:semiHidden="1"/>
    <w:lsdException w:name="heading 9" w:semiHidden="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iPriority="4" w:unhideWhenUsed="1" w:qFormat="1"/>
    <w:lsdException w:name="Body Text Indent" w:uiPriority="14"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40"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24"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0810"/>
    <w:pPr>
      <w:spacing w:after="200" w:line="276" w:lineRule="auto"/>
    </w:pPr>
    <w:rPr>
      <w:rFonts w:eastAsiaTheme="minorEastAsia" w:cs="Times New Roman"/>
      <w:sz w:val="26"/>
      <w:szCs w:val="22"/>
    </w:rPr>
  </w:style>
  <w:style w:type="paragraph" w:styleId="Heading1">
    <w:name w:val="heading 1"/>
    <w:basedOn w:val="Normal"/>
    <w:next w:val="Normal"/>
    <w:link w:val="Heading1Char"/>
    <w:uiPriority w:val="99"/>
    <w:rsid w:val="004B4D5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rsid w:val="00060810"/>
    <w:pPr>
      <w:keepNext/>
      <w:keepLines/>
      <w:spacing w:before="240" w:after="0" w:line="240" w:lineRule="auto"/>
      <w:ind w:left="720"/>
      <w:outlineLvl w:val="1"/>
    </w:pPr>
    <w:rPr>
      <w:rFonts w:eastAsia="Times New Roman"/>
      <w:b/>
      <w:bCs/>
      <w:szCs w:val="26"/>
    </w:rPr>
  </w:style>
  <w:style w:type="paragraph" w:styleId="Heading3">
    <w:name w:val="heading 3"/>
    <w:basedOn w:val="Normal"/>
    <w:next w:val="Normal"/>
    <w:link w:val="Heading3Char"/>
    <w:uiPriority w:val="99"/>
    <w:rsid w:val="005959D4"/>
    <w:pPr>
      <w:keepNext/>
      <w:keepLines/>
      <w:spacing w:before="240" w:after="240" w:line="240" w:lineRule="auto"/>
      <w:ind w:left="1440"/>
      <w:outlineLvl w:val="2"/>
    </w:pPr>
    <w:rPr>
      <w:rFonts w:eastAsia="Times New Roman"/>
      <w:b/>
      <w:bCs/>
    </w:rPr>
  </w:style>
  <w:style w:type="paragraph" w:styleId="Heading4">
    <w:name w:val="heading 4"/>
    <w:basedOn w:val="Normal"/>
    <w:next w:val="Normal"/>
    <w:link w:val="Heading4Char"/>
    <w:uiPriority w:val="99"/>
    <w:rsid w:val="004B4D51"/>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9"/>
    <w:rsid w:val="004B4D51"/>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9"/>
    <w:rsid w:val="004B4D51"/>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9"/>
    <w:rsid w:val="004B4D51"/>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9"/>
    <w:rsid w:val="004B4D51"/>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9"/>
    <w:rsid w:val="004B4D51"/>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4"/>
    <w:qFormat/>
    <w:rsid w:val="00AF5030"/>
    <w:pPr>
      <w:spacing w:after="240"/>
    </w:pPr>
    <w:rPr>
      <w:rFonts w:eastAsia="Times New Roman"/>
    </w:rPr>
  </w:style>
  <w:style w:type="character" w:customStyle="1" w:styleId="BodyTextChar">
    <w:name w:val="Body Text Char"/>
    <w:basedOn w:val="DefaultParagraphFont"/>
    <w:link w:val="BodyText"/>
    <w:uiPriority w:val="4"/>
    <w:rsid w:val="002D4589"/>
    <w:rPr>
      <w:rFonts w:eastAsia="Times New Roman" w:cs="Times New Roman"/>
    </w:rPr>
  </w:style>
  <w:style w:type="paragraph" w:customStyle="1" w:styleId="BodyTextContinued">
    <w:name w:val="Body Text Continued"/>
    <w:basedOn w:val="BodyText"/>
    <w:next w:val="BodyText"/>
    <w:uiPriority w:val="14"/>
    <w:qFormat/>
    <w:rsid w:val="00AF5030"/>
    <w:rPr>
      <w:szCs w:val="20"/>
    </w:rPr>
  </w:style>
  <w:style w:type="paragraph" w:customStyle="1" w:styleId="BTIndent">
    <w:name w:val="BT Indent"/>
    <w:basedOn w:val="BodyText"/>
    <w:uiPriority w:val="99"/>
    <w:rsid w:val="00AF5030"/>
    <w:pPr>
      <w:ind w:left="720"/>
    </w:pPr>
  </w:style>
  <w:style w:type="paragraph" w:customStyle="1" w:styleId="Table">
    <w:name w:val="Table"/>
    <w:basedOn w:val="Normal"/>
    <w:uiPriority w:val="24"/>
    <w:qFormat/>
    <w:rsid w:val="00AF5030"/>
    <w:pPr>
      <w:spacing w:before="60" w:after="60" w:line="240" w:lineRule="exact"/>
    </w:pPr>
    <w:rPr>
      <w:rFonts w:eastAsia="Times New Roman"/>
    </w:rPr>
  </w:style>
  <w:style w:type="paragraph" w:styleId="Quote">
    <w:name w:val="Quote"/>
    <w:basedOn w:val="Normal"/>
    <w:next w:val="BodyTextContinued"/>
    <w:link w:val="QuoteChar"/>
    <w:uiPriority w:val="9"/>
    <w:qFormat/>
    <w:rsid w:val="00AF5030"/>
    <w:pPr>
      <w:spacing w:after="240"/>
      <w:ind w:left="1440" w:right="1440"/>
    </w:pPr>
    <w:rPr>
      <w:szCs w:val="20"/>
    </w:rPr>
  </w:style>
  <w:style w:type="character" w:customStyle="1" w:styleId="QuoteChar">
    <w:name w:val="Quote Char"/>
    <w:basedOn w:val="DefaultParagraphFont"/>
    <w:link w:val="Quote"/>
    <w:uiPriority w:val="9"/>
    <w:rsid w:val="0028695C"/>
    <w:rPr>
      <w:szCs w:val="20"/>
    </w:rPr>
  </w:style>
  <w:style w:type="paragraph" w:customStyle="1" w:styleId="ResH1">
    <w:name w:val="Res H1"/>
    <w:basedOn w:val="Heading2"/>
    <w:uiPriority w:val="34"/>
    <w:rsid w:val="00AF5030"/>
    <w:pPr>
      <w:tabs>
        <w:tab w:val="left" w:pos="720"/>
      </w:tabs>
      <w:spacing w:before="0" w:line="240" w:lineRule="atLeast"/>
      <w:ind w:right="720" w:hanging="720"/>
    </w:pPr>
    <w:rPr>
      <w:bCs w:val="0"/>
      <w:i/>
      <w:caps/>
      <w:szCs w:val="20"/>
      <w:lang w:eastAsia="zh-CN"/>
    </w:rPr>
  </w:style>
  <w:style w:type="character" w:customStyle="1" w:styleId="Heading2Char">
    <w:name w:val="Heading 2 Char"/>
    <w:basedOn w:val="DefaultParagraphFont"/>
    <w:link w:val="Heading2"/>
    <w:uiPriority w:val="99"/>
    <w:rsid w:val="00060810"/>
    <w:rPr>
      <w:rFonts w:eastAsia="Times New Roman" w:cs="Times New Roman"/>
      <w:b/>
      <w:bCs/>
      <w:sz w:val="26"/>
      <w:szCs w:val="26"/>
    </w:rPr>
  </w:style>
  <w:style w:type="paragraph" w:customStyle="1" w:styleId="ResH2">
    <w:name w:val="Res H2"/>
    <w:basedOn w:val="Heading3"/>
    <w:uiPriority w:val="34"/>
    <w:rsid w:val="00AF5030"/>
    <w:pPr>
      <w:spacing w:before="0" w:line="240" w:lineRule="atLeast"/>
      <w:ind w:right="720" w:hanging="720"/>
    </w:pPr>
    <w:rPr>
      <w:bCs w:val="0"/>
      <w:szCs w:val="20"/>
      <w:u w:val="single"/>
      <w:lang w:eastAsia="zh-CN"/>
    </w:rPr>
  </w:style>
  <w:style w:type="character" w:customStyle="1" w:styleId="Heading3Char">
    <w:name w:val="Heading 3 Char"/>
    <w:basedOn w:val="DefaultParagraphFont"/>
    <w:link w:val="Heading3"/>
    <w:uiPriority w:val="99"/>
    <w:rsid w:val="005959D4"/>
    <w:rPr>
      <w:rFonts w:eastAsia="Times New Roman" w:cs="Times New Roman"/>
      <w:b/>
      <w:bCs/>
      <w:sz w:val="26"/>
      <w:szCs w:val="22"/>
    </w:rPr>
  </w:style>
  <w:style w:type="paragraph" w:customStyle="1" w:styleId="Resolution">
    <w:name w:val="Resolution"/>
    <w:basedOn w:val="NormalIndent"/>
    <w:uiPriority w:val="29"/>
    <w:rsid w:val="00AF5030"/>
    <w:pPr>
      <w:spacing w:before="240" w:line="240" w:lineRule="atLeast"/>
      <w:ind w:right="720"/>
    </w:pPr>
    <w:rPr>
      <w:szCs w:val="20"/>
    </w:rPr>
  </w:style>
  <w:style w:type="paragraph" w:styleId="NormalIndent">
    <w:name w:val="Normal Indent"/>
    <w:basedOn w:val="Normal"/>
    <w:uiPriority w:val="99"/>
    <w:unhideWhenUsed/>
    <w:rsid w:val="00AF5030"/>
    <w:pPr>
      <w:ind w:left="720"/>
    </w:pPr>
  </w:style>
  <w:style w:type="paragraph" w:styleId="Title">
    <w:name w:val="Title"/>
    <w:basedOn w:val="BodyText"/>
    <w:next w:val="BodyText"/>
    <w:link w:val="TitleChar"/>
    <w:uiPriority w:val="39"/>
    <w:rsid w:val="00383F2B"/>
    <w:pPr>
      <w:jc w:val="center"/>
      <w:outlineLvl w:val="0"/>
    </w:pPr>
    <w:rPr>
      <w:rFonts w:cs="Arial"/>
      <w:b/>
      <w:bCs/>
      <w:szCs w:val="32"/>
    </w:rPr>
  </w:style>
  <w:style w:type="character" w:customStyle="1" w:styleId="TitleChar">
    <w:name w:val="Title Char"/>
    <w:basedOn w:val="DefaultParagraphFont"/>
    <w:link w:val="Title"/>
    <w:uiPriority w:val="39"/>
    <w:rsid w:val="00383F2B"/>
    <w:rPr>
      <w:rFonts w:eastAsia="Times New Roman" w:cs="Arial"/>
      <w:b/>
      <w:bCs/>
      <w:szCs w:val="32"/>
    </w:rPr>
  </w:style>
  <w:style w:type="paragraph" w:styleId="Header">
    <w:name w:val="header"/>
    <w:basedOn w:val="Normal"/>
    <w:link w:val="HeaderChar"/>
    <w:uiPriority w:val="99"/>
    <w:rsid w:val="00AE5A8A"/>
    <w:pPr>
      <w:tabs>
        <w:tab w:val="center" w:pos="4680"/>
        <w:tab w:val="right" w:pos="9360"/>
      </w:tabs>
    </w:pPr>
  </w:style>
  <w:style w:type="character" w:customStyle="1" w:styleId="HeaderChar">
    <w:name w:val="Header Char"/>
    <w:basedOn w:val="DefaultParagraphFont"/>
    <w:link w:val="Header"/>
    <w:uiPriority w:val="99"/>
    <w:rsid w:val="00BB574B"/>
  </w:style>
  <w:style w:type="paragraph" w:styleId="Footer">
    <w:name w:val="footer"/>
    <w:basedOn w:val="Normal"/>
    <w:link w:val="FooterChar"/>
    <w:uiPriority w:val="99"/>
    <w:rsid w:val="00AE5A8A"/>
    <w:pPr>
      <w:tabs>
        <w:tab w:val="center" w:pos="4680"/>
        <w:tab w:val="right" w:pos="9360"/>
      </w:tabs>
    </w:pPr>
  </w:style>
  <w:style w:type="character" w:customStyle="1" w:styleId="FooterChar">
    <w:name w:val="Footer Char"/>
    <w:basedOn w:val="DefaultParagraphFont"/>
    <w:link w:val="Footer"/>
    <w:uiPriority w:val="99"/>
    <w:rsid w:val="00BB574B"/>
  </w:style>
  <w:style w:type="paragraph" w:styleId="BodyTextIndent">
    <w:name w:val="Body Text Indent"/>
    <w:basedOn w:val="BodyText"/>
    <w:link w:val="BodyTextIndentChar"/>
    <w:uiPriority w:val="14"/>
    <w:qFormat/>
    <w:rsid w:val="00147A0E"/>
    <w:pPr>
      <w:ind w:left="720"/>
    </w:pPr>
  </w:style>
  <w:style w:type="character" w:customStyle="1" w:styleId="BodyTextIndentChar">
    <w:name w:val="Body Text Indent Char"/>
    <w:basedOn w:val="DefaultParagraphFont"/>
    <w:link w:val="BodyTextIndent"/>
    <w:uiPriority w:val="14"/>
    <w:rsid w:val="00147A0E"/>
    <w:rPr>
      <w:rFonts w:eastAsia="Times New Roman" w:cs="Times New Roman"/>
    </w:rPr>
  </w:style>
  <w:style w:type="character" w:customStyle="1" w:styleId="Heading1Char">
    <w:name w:val="Heading 1 Char"/>
    <w:basedOn w:val="DefaultParagraphFont"/>
    <w:link w:val="Heading1"/>
    <w:uiPriority w:val="99"/>
    <w:semiHidden/>
    <w:rsid w:val="004B4D51"/>
    <w:rPr>
      <w:rFonts w:asciiTheme="majorHAnsi" w:eastAsiaTheme="majorEastAsia" w:hAnsiTheme="majorHAnsi" w:cstheme="majorBidi"/>
      <w:b/>
      <w:bCs/>
      <w:color w:val="365F91" w:themeColor="accent1" w:themeShade="BF"/>
      <w:sz w:val="28"/>
      <w:szCs w:val="28"/>
    </w:rPr>
  </w:style>
  <w:style w:type="character" w:customStyle="1" w:styleId="Heading4Char">
    <w:name w:val="Heading 4 Char"/>
    <w:basedOn w:val="DefaultParagraphFont"/>
    <w:link w:val="Heading4"/>
    <w:uiPriority w:val="99"/>
    <w:semiHidden/>
    <w:rsid w:val="004B4D51"/>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9"/>
    <w:semiHidden/>
    <w:rsid w:val="004B4D51"/>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9"/>
    <w:semiHidden/>
    <w:rsid w:val="004B4D51"/>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9"/>
    <w:semiHidden/>
    <w:rsid w:val="004B4D51"/>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9"/>
    <w:semiHidden/>
    <w:rsid w:val="004B4D51"/>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9"/>
    <w:semiHidden/>
    <w:rsid w:val="004B4D51"/>
    <w:rPr>
      <w:rFonts w:asciiTheme="majorHAnsi" w:eastAsiaTheme="majorEastAsia" w:hAnsiTheme="majorHAnsi" w:cstheme="majorBidi"/>
      <w:i/>
      <w:iCs/>
      <w:color w:val="404040" w:themeColor="text1" w:themeTint="BF"/>
      <w:sz w:val="20"/>
      <w:szCs w:val="20"/>
    </w:rPr>
  </w:style>
  <w:style w:type="character" w:styleId="Emphasis">
    <w:name w:val="Emphasis"/>
    <w:basedOn w:val="DefaultParagraphFont"/>
    <w:uiPriority w:val="99"/>
    <w:unhideWhenUsed/>
    <w:rsid w:val="004B4D51"/>
    <w:rPr>
      <w:i/>
      <w:iCs/>
    </w:rPr>
  </w:style>
  <w:style w:type="character" w:styleId="IntenseEmphasis">
    <w:name w:val="Intense Emphasis"/>
    <w:basedOn w:val="DefaultParagraphFont"/>
    <w:uiPriority w:val="99"/>
    <w:unhideWhenUsed/>
    <w:rsid w:val="004B4D51"/>
    <w:rPr>
      <w:b/>
      <w:bCs/>
      <w:i/>
      <w:iCs/>
      <w:color w:val="4F81BD" w:themeColor="accent1"/>
    </w:rPr>
  </w:style>
  <w:style w:type="paragraph" w:styleId="IntenseQuote">
    <w:name w:val="Intense Quote"/>
    <w:basedOn w:val="Normal"/>
    <w:next w:val="Normal"/>
    <w:link w:val="IntenseQuoteChar"/>
    <w:uiPriority w:val="99"/>
    <w:unhideWhenUsed/>
    <w:rsid w:val="004B4D51"/>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4B4D51"/>
    <w:rPr>
      <w:b/>
      <w:bCs/>
      <w:i/>
      <w:iCs/>
      <w:color w:val="4F81BD" w:themeColor="accent1"/>
    </w:rPr>
  </w:style>
  <w:style w:type="character" w:styleId="IntenseReference">
    <w:name w:val="Intense Reference"/>
    <w:basedOn w:val="DefaultParagraphFont"/>
    <w:uiPriority w:val="99"/>
    <w:unhideWhenUsed/>
    <w:rsid w:val="004B4D51"/>
    <w:rPr>
      <w:b/>
      <w:bCs/>
      <w:smallCaps/>
      <w:color w:val="C0504D" w:themeColor="accent2"/>
      <w:spacing w:val="5"/>
      <w:u w:val="single"/>
    </w:rPr>
  </w:style>
  <w:style w:type="character" w:styleId="Strong">
    <w:name w:val="Strong"/>
    <w:basedOn w:val="DefaultParagraphFont"/>
    <w:uiPriority w:val="22"/>
    <w:unhideWhenUsed/>
    <w:qFormat/>
    <w:rsid w:val="004B4D51"/>
    <w:rPr>
      <w:b/>
      <w:bCs/>
    </w:rPr>
  </w:style>
  <w:style w:type="paragraph" w:styleId="Subtitle">
    <w:name w:val="Subtitle"/>
    <w:basedOn w:val="Normal"/>
    <w:next w:val="Normal"/>
    <w:link w:val="SubtitleChar"/>
    <w:uiPriority w:val="40"/>
    <w:unhideWhenUsed/>
    <w:rsid w:val="004B4D51"/>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40"/>
    <w:semiHidden/>
    <w:rsid w:val="004B4D51"/>
    <w:rPr>
      <w:rFonts w:asciiTheme="majorHAnsi" w:eastAsiaTheme="majorEastAsia" w:hAnsiTheme="majorHAnsi" w:cstheme="majorBidi"/>
      <w:i/>
      <w:iCs/>
      <w:color w:val="4F81BD" w:themeColor="accent1"/>
      <w:spacing w:val="15"/>
    </w:rPr>
  </w:style>
  <w:style w:type="character" w:styleId="SubtleEmphasis">
    <w:name w:val="Subtle Emphasis"/>
    <w:basedOn w:val="DefaultParagraphFont"/>
    <w:uiPriority w:val="99"/>
    <w:unhideWhenUsed/>
    <w:rsid w:val="004B4D51"/>
    <w:rPr>
      <w:i/>
      <w:iCs/>
      <w:color w:val="808080" w:themeColor="text1" w:themeTint="7F"/>
    </w:rPr>
  </w:style>
  <w:style w:type="character" w:styleId="SubtleReference">
    <w:name w:val="Subtle Reference"/>
    <w:basedOn w:val="DefaultParagraphFont"/>
    <w:uiPriority w:val="99"/>
    <w:unhideWhenUsed/>
    <w:rsid w:val="004B4D51"/>
    <w:rPr>
      <w:smallCaps/>
      <w:color w:val="C0504D" w:themeColor="accent2"/>
      <w:u w:val="single"/>
    </w:rPr>
  </w:style>
  <w:style w:type="paragraph" w:styleId="ListParagraph">
    <w:name w:val="List Paragraph"/>
    <w:basedOn w:val="Normal"/>
    <w:uiPriority w:val="34"/>
    <w:unhideWhenUsed/>
    <w:qFormat/>
    <w:rsid w:val="004B4D51"/>
    <w:pPr>
      <w:ind w:left="720"/>
      <w:contextualSpacing/>
    </w:pPr>
  </w:style>
  <w:style w:type="character" w:styleId="BookTitle">
    <w:name w:val="Book Title"/>
    <w:basedOn w:val="DefaultParagraphFont"/>
    <w:uiPriority w:val="99"/>
    <w:unhideWhenUsed/>
    <w:rsid w:val="004B4D51"/>
    <w:rPr>
      <w:b/>
      <w:bCs/>
      <w:smallCaps/>
      <w:spacing w:val="5"/>
    </w:rPr>
  </w:style>
  <w:style w:type="paragraph" w:styleId="NoSpacing">
    <w:name w:val="No Spacing"/>
    <w:uiPriority w:val="24"/>
    <w:unhideWhenUsed/>
    <w:rsid w:val="004B4D51"/>
  </w:style>
  <w:style w:type="paragraph" w:customStyle="1" w:styleId="Standard">
    <w:name w:val="Standard"/>
    <w:basedOn w:val="Normal"/>
    <w:uiPriority w:val="24"/>
    <w:qFormat/>
    <w:rsid w:val="00F764A0"/>
    <w:pPr>
      <w:spacing w:after="360"/>
    </w:pPr>
    <w:rPr>
      <w:rFonts w:ascii="Palatino" w:hAnsi="Palatino"/>
      <w:color w:val="4C4C4C"/>
      <w:szCs w:val="26"/>
    </w:rPr>
  </w:style>
  <w:style w:type="paragraph" w:customStyle="1" w:styleId="Moved">
    <w:name w:val="Moved"/>
    <w:basedOn w:val="Normal"/>
    <w:uiPriority w:val="99"/>
    <w:qFormat/>
    <w:rsid w:val="00C22921"/>
    <w:pPr>
      <w:autoSpaceDE w:val="0"/>
      <w:autoSpaceDN w:val="0"/>
      <w:adjustRightInd w:val="0"/>
      <w:spacing w:after="0" w:line="240" w:lineRule="auto"/>
      <w:ind w:left="720"/>
    </w:pPr>
    <w:rPr>
      <w:rFonts w:eastAsiaTheme="minorHAnsi"/>
      <w:color w:val="000000"/>
      <w:szCs w:val="26"/>
    </w:rPr>
  </w:style>
  <w:style w:type="paragraph" w:customStyle="1" w:styleId="Indent">
    <w:name w:val="Indent"/>
    <w:basedOn w:val="Normal"/>
    <w:link w:val="IndentChar"/>
    <w:qFormat/>
    <w:rsid w:val="00C22921"/>
    <w:pPr>
      <w:spacing w:before="120" w:after="120" w:line="240" w:lineRule="auto"/>
      <w:ind w:left="1440"/>
    </w:pPr>
    <w:rPr>
      <w:rFonts w:eastAsia="Times New Roman"/>
      <w:szCs w:val="20"/>
      <w:lang w:val="x-none" w:eastAsia="x-none"/>
    </w:rPr>
  </w:style>
  <w:style w:type="character" w:customStyle="1" w:styleId="IndentChar">
    <w:name w:val="Indent Char"/>
    <w:link w:val="Indent"/>
    <w:qFormat/>
    <w:rsid w:val="00C22921"/>
    <w:rPr>
      <w:rFonts w:eastAsia="Times New Roman" w:cs="Times New Roman"/>
      <w:sz w:val="26"/>
      <w:szCs w:val="20"/>
      <w:lang w:val="x-none" w:eastAsia="x-none"/>
    </w:rPr>
  </w:style>
  <w:style w:type="paragraph" w:customStyle="1" w:styleId="Block">
    <w:name w:val="Block"/>
    <w:basedOn w:val="Normal"/>
    <w:qFormat/>
    <w:rsid w:val="00060810"/>
    <w:pPr>
      <w:autoSpaceDE w:val="0"/>
      <w:autoSpaceDN w:val="0"/>
      <w:adjustRightInd w:val="0"/>
      <w:spacing w:after="240" w:line="240" w:lineRule="auto"/>
    </w:pPr>
    <w:rPr>
      <w:rFonts w:eastAsiaTheme="minorHAnsi"/>
      <w:bCs/>
      <w:color w:val="000000"/>
      <w:szCs w:val="26"/>
    </w:rPr>
  </w:style>
  <w:style w:type="paragraph" w:customStyle="1" w:styleId="normaltnr">
    <w:name w:val="normaltnr"/>
    <w:basedOn w:val="Normal"/>
    <w:rsid w:val="005959D4"/>
    <w:pPr>
      <w:spacing w:before="100" w:beforeAutospacing="1" w:after="100" w:afterAutospacing="1" w:line="240" w:lineRule="auto"/>
    </w:pPr>
    <w:rPr>
      <w:rFonts w:eastAsia="Times New Roman"/>
      <w:sz w:val="36"/>
      <w:szCs w:val="36"/>
    </w:rPr>
  </w:style>
  <w:style w:type="paragraph" w:styleId="HTMLPreformatted">
    <w:name w:val="HTML Preformatted"/>
    <w:basedOn w:val="Normal"/>
    <w:link w:val="HTMLPreformattedChar"/>
    <w:uiPriority w:val="99"/>
    <w:semiHidden/>
    <w:unhideWhenUsed/>
    <w:rsid w:val="006F41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6F41FC"/>
    <w:rPr>
      <w:rFonts w:ascii="Courier New" w:eastAsia="Times New Roman" w:hAnsi="Courier New" w:cs="Courier New"/>
      <w:sz w:val="20"/>
      <w:szCs w:val="20"/>
    </w:rPr>
  </w:style>
  <w:style w:type="paragraph" w:customStyle="1" w:styleId="Hangingindent">
    <w:name w:val="Hanging indent"/>
    <w:basedOn w:val="Moved"/>
    <w:qFormat/>
    <w:rsid w:val="00711B02"/>
    <w:pPr>
      <w:suppressAutoHyphens/>
      <w:autoSpaceDE/>
      <w:autoSpaceDN/>
      <w:adjustRightInd/>
      <w:spacing w:before="120" w:after="120"/>
      <w:ind w:left="1080" w:hanging="360"/>
    </w:pPr>
    <w:rPr>
      <w:rFonts w:eastAsia="Georgia"/>
      <w:color w:val="auto"/>
    </w:rPr>
  </w:style>
  <w:style w:type="character" w:styleId="Hyperlink">
    <w:name w:val="Hyperlink"/>
    <w:uiPriority w:val="99"/>
    <w:rsid w:val="000B758C"/>
    <w:rPr>
      <w:color w:val="0000FF"/>
      <w:u w:val="single"/>
    </w:rPr>
  </w:style>
  <w:style w:type="paragraph" w:styleId="BalloonText">
    <w:name w:val="Balloon Text"/>
    <w:basedOn w:val="Normal"/>
    <w:link w:val="BalloonTextChar"/>
    <w:uiPriority w:val="99"/>
    <w:semiHidden/>
    <w:unhideWhenUsed/>
    <w:rsid w:val="000B75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758C"/>
    <w:rPr>
      <w:rFonts w:ascii="Tahoma" w:eastAsiaTheme="minorEastAsia" w:hAnsi="Tahoma" w:cs="Tahoma"/>
      <w:sz w:val="16"/>
      <w:szCs w:val="16"/>
    </w:rPr>
  </w:style>
  <w:style w:type="character" w:styleId="CommentReference">
    <w:name w:val="annotation reference"/>
    <w:basedOn w:val="DefaultParagraphFont"/>
    <w:uiPriority w:val="99"/>
    <w:semiHidden/>
    <w:unhideWhenUsed/>
    <w:rsid w:val="003D62D3"/>
    <w:rPr>
      <w:sz w:val="16"/>
      <w:szCs w:val="16"/>
    </w:rPr>
  </w:style>
  <w:style w:type="paragraph" w:styleId="CommentText">
    <w:name w:val="annotation text"/>
    <w:basedOn w:val="Normal"/>
    <w:link w:val="CommentTextChar"/>
    <w:uiPriority w:val="99"/>
    <w:semiHidden/>
    <w:unhideWhenUsed/>
    <w:rsid w:val="003D62D3"/>
    <w:pPr>
      <w:spacing w:line="240" w:lineRule="auto"/>
    </w:pPr>
    <w:rPr>
      <w:sz w:val="20"/>
      <w:szCs w:val="20"/>
    </w:rPr>
  </w:style>
  <w:style w:type="character" w:customStyle="1" w:styleId="CommentTextChar">
    <w:name w:val="Comment Text Char"/>
    <w:basedOn w:val="DefaultParagraphFont"/>
    <w:link w:val="CommentText"/>
    <w:uiPriority w:val="99"/>
    <w:semiHidden/>
    <w:rsid w:val="003D62D3"/>
    <w:rPr>
      <w:rFonts w:asciiTheme="minorHAnsi" w:eastAsiaTheme="minorEastAsia" w:hAnsiTheme="minorHAnsi" w:cs="Times New Roman"/>
      <w:sz w:val="20"/>
      <w:szCs w:val="20"/>
    </w:rPr>
  </w:style>
  <w:style w:type="paragraph" w:styleId="CommentSubject">
    <w:name w:val="annotation subject"/>
    <w:basedOn w:val="CommentText"/>
    <w:next w:val="CommentText"/>
    <w:link w:val="CommentSubjectChar"/>
    <w:uiPriority w:val="99"/>
    <w:semiHidden/>
    <w:unhideWhenUsed/>
    <w:rsid w:val="003D62D3"/>
    <w:rPr>
      <w:b/>
      <w:bCs/>
    </w:rPr>
  </w:style>
  <w:style w:type="character" w:customStyle="1" w:styleId="CommentSubjectChar">
    <w:name w:val="Comment Subject Char"/>
    <w:basedOn w:val="CommentTextChar"/>
    <w:link w:val="CommentSubject"/>
    <w:uiPriority w:val="99"/>
    <w:semiHidden/>
    <w:rsid w:val="003D62D3"/>
    <w:rPr>
      <w:rFonts w:asciiTheme="minorHAnsi" w:eastAsiaTheme="minorEastAsia" w:hAnsiTheme="minorHAnsi" w:cs="Times New Roman"/>
      <w:b/>
      <w:bCs/>
      <w:sz w:val="20"/>
      <w:szCs w:val="20"/>
    </w:rPr>
  </w:style>
  <w:style w:type="paragraph" w:styleId="Revision">
    <w:name w:val="Revision"/>
    <w:hidden/>
    <w:uiPriority w:val="99"/>
    <w:semiHidden/>
    <w:rsid w:val="00AE090B"/>
    <w:rPr>
      <w:rFonts w:asciiTheme="minorHAnsi" w:eastAsiaTheme="minorEastAsia" w:hAnsiTheme="minorHAnsi" w:cs="Times New Roman"/>
      <w:sz w:val="22"/>
      <w:szCs w:val="22"/>
    </w:rPr>
  </w:style>
  <w:style w:type="character" w:styleId="FollowedHyperlink">
    <w:name w:val="FollowedHyperlink"/>
    <w:basedOn w:val="DefaultParagraphFont"/>
    <w:uiPriority w:val="99"/>
    <w:semiHidden/>
    <w:unhideWhenUsed/>
    <w:rsid w:val="00E877A1"/>
    <w:rPr>
      <w:color w:val="800080" w:themeColor="followedHyperlink"/>
      <w:u w:val="single"/>
    </w:rPr>
  </w:style>
  <w:style w:type="character" w:customStyle="1" w:styleId="FootnoteTextChar">
    <w:name w:val="Footnote Text Char"/>
    <w:basedOn w:val="DefaultParagraphFont"/>
    <w:link w:val="FootnoteText"/>
    <w:uiPriority w:val="99"/>
    <w:semiHidden/>
    <w:qFormat/>
    <w:locked/>
    <w:rsid w:val="00060810"/>
    <w:rPr>
      <w:rFonts w:eastAsia="Times New Roman" w:cs="Times New Roman"/>
      <w:sz w:val="20"/>
    </w:rPr>
  </w:style>
  <w:style w:type="character" w:styleId="FootnoteReference">
    <w:name w:val="footnote reference"/>
    <w:basedOn w:val="DefaultParagraphFont"/>
    <w:uiPriority w:val="99"/>
    <w:semiHidden/>
    <w:qFormat/>
    <w:rsid w:val="00060810"/>
    <w:rPr>
      <w:rFonts w:cs="Times New Roman"/>
      <w:vertAlign w:val="superscript"/>
    </w:rPr>
  </w:style>
  <w:style w:type="paragraph" w:styleId="FootnoteText">
    <w:name w:val="footnote text"/>
    <w:basedOn w:val="Normal"/>
    <w:link w:val="FootnoteTextChar"/>
    <w:uiPriority w:val="99"/>
    <w:semiHidden/>
    <w:qFormat/>
    <w:rsid w:val="00060810"/>
    <w:pPr>
      <w:spacing w:before="240" w:after="0" w:line="240" w:lineRule="auto"/>
    </w:pPr>
    <w:rPr>
      <w:rFonts w:eastAsia="Times New Roman"/>
      <w:sz w:val="20"/>
      <w:szCs w:val="24"/>
    </w:rPr>
  </w:style>
  <w:style w:type="character" w:customStyle="1" w:styleId="FootnoteTextChar1">
    <w:name w:val="Footnote Text Char1"/>
    <w:basedOn w:val="DefaultParagraphFont"/>
    <w:uiPriority w:val="99"/>
    <w:semiHidden/>
    <w:rsid w:val="00060810"/>
    <w:rPr>
      <w:rFonts w:eastAsiaTheme="minorEastAsia" w:cs="Times New Roman"/>
      <w:sz w:val="20"/>
      <w:szCs w:val="20"/>
    </w:rPr>
  </w:style>
  <w:style w:type="paragraph" w:customStyle="1" w:styleId="Normal1">
    <w:name w:val="Normal1"/>
    <w:uiPriority w:val="99"/>
    <w:qFormat/>
    <w:rsid w:val="00537A52"/>
    <w:pPr>
      <w:spacing w:line="276" w:lineRule="auto"/>
      <w:contextualSpacing/>
    </w:pPr>
    <w:rPr>
      <w:rFonts w:ascii="Arial" w:eastAsia="Calibri" w:hAnsi="Arial" w:cs="Arial"/>
      <w:color w:val="00000A"/>
      <w:sz w:val="26"/>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3444759">
      <w:bodyDiv w:val="1"/>
      <w:marLeft w:val="0"/>
      <w:marRight w:val="0"/>
      <w:marTop w:val="0"/>
      <w:marBottom w:val="0"/>
      <w:divBdr>
        <w:top w:val="none" w:sz="0" w:space="0" w:color="auto"/>
        <w:left w:val="none" w:sz="0" w:space="0" w:color="auto"/>
        <w:bottom w:val="none" w:sz="0" w:space="0" w:color="auto"/>
        <w:right w:val="none" w:sz="0" w:space="0" w:color="auto"/>
      </w:divBdr>
    </w:div>
    <w:div w:id="1299071590">
      <w:bodyDiv w:val="1"/>
      <w:marLeft w:val="0"/>
      <w:marRight w:val="0"/>
      <w:marTop w:val="0"/>
      <w:marBottom w:val="0"/>
      <w:divBdr>
        <w:top w:val="none" w:sz="0" w:space="0" w:color="auto"/>
        <w:left w:val="none" w:sz="0" w:space="0" w:color="auto"/>
        <w:bottom w:val="none" w:sz="0" w:space="0" w:color="auto"/>
        <w:right w:val="none" w:sz="0" w:space="0" w:color="auto"/>
      </w:divBdr>
    </w:div>
    <w:div w:id="1465781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sfs.org/wp-content/uploads/2018/09/2018-WSFS-Minutes.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wsfs.org/wp-content/uploads/2018/09/2018-WSFS-Minutes.pdf" TargetMode="External"/><Relationship Id="rId4" Type="http://schemas.openxmlformats.org/officeDocument/2006/relationships/settings" Target="settings.xml"/><Relationship Id="rId9" Type="http://schemas.openxmlformats.org/officeDocument/2006/relationships/hyperlink" Target="http://www.wsfs.org/wp-content/uploads/2018/09/2018-WSFS-Minutes.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MacPac\Templates\Perkins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8E5774-1D57-4368-888D-43A06690E1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PerkinsBlank.dotx</Template>
  <TotalTime>11</TotalTime>
  <Pages>2</Pages>
  <Words>397</Words>
  <Characters>2263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Perkins Coie LLP</Company>
  <LinksUpToDate>false</LinksUpToDate>
  <CharactersWithSpaces>2655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 Name</dc:creator>
  <cp:lastModifiedBy>Linda Deneroff</cp:lastModifiedBy>
  <cp:revision>6</cp:revision>
  <cp:lastPrinted>2016-12-06T18:37:00Z</cp:lastPrinted>
  <dcterms:created xsi:type="dcterms:W3CDTF">2018-08-29T23:06:00Z</dcterms:created>
  <dcterms:modified xsi:type="dcterms:W3CDTF">2018-09-24T21:10:00Z</dcterms:modified>
</cp:coreProperties>
</file>