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921" w:rsidRPr="00F45684" w:rsidRDefault="00C22921" w:rsidP="00C22921">
      <w:pPr>
        <w:pageBreakBefore/>
        <w:spacing w:after="0" w:line="240" w:lineRule="auto"/>
        <w:jc w:val="center"/>
        <w:rPr>
          <w:sz w:val="48"/>
          <w:szCs w:val="48"/>
        </w:rPr>
      </w:pPr>
      <w:bookmarkStart w:id="0" w:name="_GoBack"/>
      <w:bookmarkEnd w:id="0"/>
      <w:r w:rsidRPr="00F45684">
        <w:rPr>
          <w:sz w:val="48"/>
          <w:szCs w:val="48"/>
        </w:rPr>
        <w:t>World Science Fiction Society</w:t>
      </w:r>
    </w:p>
    <w:p w:rsidR="00C22921" w:rsidRPr="00F45684" w:rsidRDefault="00C22921" w:rsidP="00C22921">
      <w:pPr>
        <w:spacing w:before="120" w:after="120" w:line="240" w:lineRule="auto"/>
        <w:jc w:val="center"/>
        <w:rPr>
          <w:sz w:val="36"/>
          <w:szCs w:val="36"/>
        </w:rPr>
      </w:pPr>
      <w:r>
        <w:rPr>
          <w:sz w:val="36"/>
          <w:szCs w:val="36"/>
        </w:rPr>
        <w:t xml:space="preserve">Business Passed on to </w:t>
      </w:r>
      <w:r w:rsidR="006D2D9B">
        <w:rPr>
          <w:sz w:val="36"/>
          <w:szCs w:val="36"/>
        </w:rPr>
        <w:t>Chicon 8</w:t>
      </w:r>
    </w:p>
    <w:p w:rsidR="005959D4" w:rsidRDefault="005959D4" w:rsidP="00C22921">
      <w:pPr>
        <w:pStyle w:val="Block"/>
      </w:pPr>
    </w:p>
    <w:p w:rsidR="006D2D9B" w:rsidRPr="002961F8" w:rsidRDefault="006D2D9B" w:rsidP="006D2D9B">
      <w:pPr>
        <w:pStyle w:val="Heading2"/>
      </w:pPr>
      <w:bookmarkStart w:id="1" w:name="_Toc92893638"/>
      <w:r>
        <w:t>A</w:t>
      </w:r>
      <w:r w:rsidRPr="008B7920">
        <w:t>.</w:t>
      </w:r>
      <w:r>
        <w:t>1</w:t>
      </w:r>
      <w:r w:rsidRPr="008B7920">
        <w:tab/>
      </w:r>
      <w:bookmarkStart w:id="2" w:name="_Toc92893639"/>
      <w:bookmarkEnd w:id="1"/>
      <w:r w:rsidRPr="002961F8">
        <w:t>Short Title: 30 Days Hath New Business</w:t>
      </w:r>
      <w:bookmarkEnd w:id="2"/>
    </w:p>
    <w:p w:rsidR="006D2D9B" w:rsidRPr="00C0738F" w:rsidRDefault="006D2D9B" w:rsidP="006D2D9B">
      <w:pPr>
        <w:pStyle w:val="Indent"/>
        <w:rPr>
          <w:color w:val="0000FF"/>
          <w:u w:val="single"/>
        </w:rPr>
      </w:pPr>
      <w:r w:rsidRPr="00C0738F">
        <w:rPr>
          <w:b/>
          <w:color w:val="0000FF"/>
          <w:u w:val="single"/>
        </w:rPr>
        <w:t>5.1.6. Deadline for Submission of New Business.</w:t>
      </w:r>
      <w:r w:rsidRPr="00C0738F">
        <w:rPr>
          <w:color w:val="0000FF"/>
          <w:u w:val="single"/>
        </w:rPr>
        <w:t xml:space="preserve"> The deadline for submission of non-privileged new business and committee reports to the Business Meeting shall be thirty (30) days before the first Preliminary Meeting. Proposed agenda items may be withdrawn by the consent of all proposing members at any time up to </w:t>
      </w:r>
      <w:r>
        <w:rPr>
          <w:color w:val="0000FF"/>
          <w:u w:val="single"/>
        </w:rPr>
        <w:t xml:space="preserve">fourteen (14) days </w:t>
      </w:r>
      <w:r w:rsidRPr="00C0738F">
        <w:rPr>
          <w:color w:val="0000FF"/>
          <w:u w:val="single"/>
        </w:rPr>
        <w:t xml:space="preserve">before the published deadline for submitting new business. A list of such withdrawn business must be made available to the membership. The Presiding Officer may accept otherwise qualified motions and reports submitted after the deadline, but all such motions shall </w:t>
      </w:r>
      <w:r>
        <w:rPr>
          <w:color w:val="0000FF"/>
          <w:u w:val="single"/>
        </w:rPr>
        <w:t xml:space="preserve">initially </w:t>
      </w:r>
      <w:r w:rsidRPr="00C0738F">
        <w:rPr>
          <w:color w:val="0000FF"/>
          <w:u w:val="single"/>
        </w:rPr>
        <w:t>be placed at the end of the agenda.</w:t>
      </w:r>
    </w:p>
    <w:p w:rsidR="006D2D9B" w:rsidRPr="008B7920" w:rsidRDefault="006D2D9B" w:rsidP="006D2D9B">
      <w:pPr>
        <w:spacing w:before="180"/>
      </w:pPr>
      <w:r w:rsidRPr="008B7920">
        <w:rPr>
          <w:b/>
        </w:rPr>
        <w:t>Proposed by:</w:t>
      </w:r>
      <w:r w:rsidRPr="008B7920">
        <w:t xml:space="preserve"> </w:t>
      </w:r>
      <w:r>
        <w:t>The Nitpicking &amp; Flyspecking Committee</w:t>
      </w:r>
    </w:p>
    <w:p w:rsidR="00493B6A" w:rsidRDefault="00493B6A" w:rsidP="00493B6A">
      <w:pPr>
        <w:pStyle w:val="Block"/>
        <w:spacing w:after="120"/>
      </w:pPr>
      <w:r>
        <w:t xml:space="preserve">See the </w:t>
      </w:r>
      <w:hyperlink r:id="rId8" w:history="1">
        <w:r w:rsidR="006D2D9B" w:rsidRPr="00982E6F">
          <w:rPr>
            <w:color w:val="0000FF"/>
            <w:u w:val="single"/>
          </w:rPr>
          <w:t>2021</w:t>
        </w:r>
        <w:r w:rsidRPr="00982E6F">
          <w:rPr>
            <w:color w:val="0000FF"/>
            <w:u w:val="single"/>
          </w:rPr>
          <w:t xml:space="preserve"> WSFS Business Meeting Minutes</w:t>
        </w:r>
      </w:hyperlink>
      <w:r>
        <w:t xml:space="preserve"> for the makers’ commentary and discussion on page </w:t>
      </w:r>
      <w:r w:rsidR="00982E6F">
        <w:t>47</w:t>
      </w:r>
      <w:r>
        <w:t>.</w:t>
      </w:r>
    </w:p>
    <w:p w:rsidR="00493B6A" w:rsidRDefault="00493B6A" w:rsidP="00493B6A">
      <w:pPr>
        <w:spacing w:before="180"/>
        <w:jc w:val="center"/>
      </w:pPr>
      <w:r>
        <w:t>****</w:t>
      </w:r>
    </w:p>
    <w:p w:rsidR="006D2D9B" w:rsidRPr="002961F8" w:rsidRDefault="006D2D9B" w:rsidP="006D2D9B">
      <w:pPr>
        <w:pStyle w:val="Heading2"/>
      </w:pPr>
      <w:bookmarkStart w:id="3" w:name="_Toc92893640"/>
      <w:r>
        <w:t>A.2</w:t>
      </w:r>
      <w:r>
        <w:tab/>
      </w:r>
      <w:r w:rsidRPr="002961F8">
        <w:t>Short Title: The Statue of Liberty Play</w:t>
      </w:r>
      <w:bookmarkEnd w:id="3"/>
    </w:p>
    <w:p w:rsidR="006D2D9B" w:rsidRPr="00D435EC" w:rsidRDefault="006D2D9B" w:rsidP="006D2D9B">
      <w:pPr>
        <w:pStyle w:val="Indent"/>
      </w:pPr>
      <w:r w:rsidRPr="00D435EC">
        <w:rPr>
          <w:b/>
        </w:rPr>
        <w:t>Section 2.7: Membership Pass-along.</w:t>
      </w:r>
      <w:r w:rsidRPr="00D435EC">
        <w:t xml:space="preserve"> Within ninety (90) days after a Worldcon, the administering Committee shall, except where prohibited by </w:t>
      </w:r>
      <w:r>
        <w:t>applicable</w:t>
      </w:r>
      <w:r w:rsidRPr="00D435EC">
        <w:t xml:space="preserve"> law, forward </w:t>
      </w:r>
      <w:r w:rsidRPr="00D435EC">
        <w:rPr>
          <w:color w:val="0000FF"/>
          <w:u w:val="single"/>
        </w:rPr>
        <w:t>to the Committee of the next Worldcon</w:t>
      </w:r>
      <w:r w:rsidRPr="00D435EC">
        <w:t xml:space="preserve"> its best information as to the names and contact information </w:t>
      </w:r>
      <w:r w:rsidRPr="00D435EC">
        <w:rPr>
          <w:strike/>
          <w:color w:val="FF0000"/>
        </w:rPr>
        <w:t xml:space="preserve">of postal addresses </w:t>
      </w:r>
      <w:r w:rsidRPr="00D435EC">
        <w:t xml:space="preserve">of all its Worldcon members </w:t>
      </w:r>
      <w:r w:rsidRPr="00D435EC">
        <w:rPr>
          <w:color w:val="0000FF"/>
          <w:u w:val="single"/>
        </w:rPr>
        <w:t>who have given permission for that data transfer and only for the purposes for which permission to use that data was given</w:t>
      </w:r>
      <w:r w:rsidRPr="00D435EC">
        <w:t>.</w:t>
      </w:r>
      <w:r w:rsidRPr="00D435EC">
        <w:rPr>
          <w:strike/>
          <w:color w:val="FF0000"/>
        </w:rPr>
        <w:t xml:space="preserve"> to the Committee of the next Worldcon.</w:t>
      </w:r>
    </w:p>
    <w:p w:rsidR="006D2D9B" w:rsidRPr="008B7920" w:rsidRDefault="006D2D9B" w:rsidP="006D2D9B">
      <w:pPr>
        <w:spacing w:before="180"/>
      </w:pPr>
      <w:r w:rsidRPr="008B7920">
        <w:rPr>
          <w:b/>
        </w:rPr>
        <w:t>Proposed by:</w:t>
      </w:r>
      <w:r w:rsidRPr="008B7920">
        <w:t xml:space="preserve"> </w:t>
      </w:r>
      <w:r>
        <w:t>The Nitpicking &amp; Flyspecking Committee</w:t>
      </w:r>
    </w:p>
    <w:p w:rsidR="006D2D9B" w:rsidRDefault="00982E6F" w:rsidP="006D2D9B">
      <w:pPr>
        <w:pStyle w:val="Block"/>
        <w:spacing w:after="120"/>
      </w:pPr>
      <w:bookmarkStart w:id="4" w:name="_Toc92893642"/>
      <w:r>
        <w:t xml:space="preserve">See the </w:t>
      </w:r>
      <w:hyperlink r:id="rId9" w:history="1">
        <w:r w:rsidRPr="00982E6F">
          <w:rPr>
            <w:color w:val="0000FF"/>
            <w:u w:val="single"/>
          </w:rPr>
          <w:t>2021 WSFS Business Meeting Minutes</w:t>
        </w:r>
      </w:hyperlink>
      <w:r>
        <w:t xml:space="preserve"> for the makers’ commentary and discussion on page 49</w:t>
      </w:r>
      <w:r w:rsidR="006D2D9B">
        <w:t>.</w:t>
      </w:r>
    </w:p>
    <w:p w:rsidR="006D2D9B" w:rsidRDefault="006D2D9B" w:rsidP="006D2D9B">
      <w:pPr>
        <w:spacing w:before="180"/>
        <w:jc w:val="center"/>
      </w:pPr>
      <w:r>
        <w:t>****</w:t>
      </w:r>
    </w:p>
    <w:p w:rsidR="006D2D9B" w:rsidRPr="008B7920" w:rsidRDefault="006D2D9B" w:rsidP="006D2D9B">
      <w:pPr>
        <w:pStyle w:val="Heading2"/>
        <w:spacing w:before="180"/>
      </w:pPr>
      <w:r>
        <w:t>A.3</w:t>
      </w:r>
      <w:r w:rsidRPr="008B7920">
        <w:tab/>
      </w:r>
      <w:r>
        <w:t>Short Title: A Matter of Days</w:t>
      </w:r>
      <w:bookmarkEnd w:id="4"/>
    </w:p>
    <w:p w:rsidR="006D2D9B" w:rsidRDefault="006D2D9B" w:rsidP="006D2D9B">
      <w:pPr>
        <w:pStyle w:val="Indent"/>
      </w:pPr>
      <w:r w:rsidRPr="00FC71F8">
        <w:rPr>
          <w:rFonts w:cs="Arial"/>
          <w:b/>
          <w:bCs/>
          <w:color w:val="000000"/>
        </w:rPr>
        <w:t>Section 2.4: Distribution of Rules.</w:t>
      </w:r>
      <w:r w:rsidRPr="00FC71F8">
        <w:rPr>
          <w:rFonts w:cs="Arial"/>
          <w:bCs/>
          <w:color w:val="000000"/>
        </w:rPr>
        <w:t xml:space="preserve"> </w:t>
      </w:r>
      <w:r w:rsidRPr="00FC71F8">
        <w:t>The</w:t>
      </w:r>
      <w:r w:rsidRPr="00E01470">
        <w:t xml:space="preserve"> current Worldcon Committee shall publish the WSFS Constitution and Standing Rules, together with </w:t>
      </w:r>
      <w:r w:rsidRPr="00E01470">
        <w:lastRenderedPageBreak/>
        <w:t xml:space="preserve">an explanation of proposed changes approved but not yet ratified. The Committee shall distribute these documents to all WSFS members at a point between </w:t>
      </w:r>
      <w:r w:rsidRPr="00E01470">
        <w:rPr>
          <w:strike/>
          <w:color w:val="FF0000"/>
        </w:rPr>
        <w:t>nine and three months</w:t>
      </w:r>
      <w:r w:rsidRPr="00E01470">
        <w:rPr>
          <w:color w:val="FF0000"/>
        </w:rPr>
        <w:t xml:space="preserve"> </w:t>
      </w:r>
      <w:r w:rsidRPr="00E01470">
        <w:rPr>
          <w:color w:val="0000FF"/>
          <w:u w:val="single"/>
        </w:rPr>
        <w:t>two hundred seventy (270) and ninety (90) days</w:t>
      </w:r>
      <w:r w:rsidRPr="00E01470">
        <w:rPr>
          <w:color w:val="0000FF"/>
        </w:rPr>
        <w:t xml:space="preserve"> </w:t>
      </w:r>
      <w:r w:rsidRPr="00E01470">
        <w:t>prior to the Worldcon, and shall also distribute them on paper to all WSFS members in attendance at the Worldcon upon registration.</w:t>
      </w:r>
    </w:p>
    <w:p w:rsidR="006D2D9B" w:rsidRPr="00E01470" w:rsidRDefault="006D2D9B" w:rsidP="006D2D9B">
      <w:pPr>
        <w:pStyle w:val="Indent"/>
      </w:pPr>
      <w:r w:rsidRPr="00E01470">
        <w:rPr>
          <w:b/>
        </w:rPr>
        <w:t>Section 5.3: Constitutional Pass-along.</w:t>
      </w:r>
      <w:r w:rsidRPr="00E01470">
        <w:t xml:space="preserve"> Within </w:t>
      </w:r>
      <w:r w:rsidRPr="00E01470">
        <w:rPr>
          <w:strike/>
          <w:color w:val="FF0000"/>
        </w:rPr>
        <w:t>two (2) months</w:t>
      </w:r>
      <w:r w:rsidRPr="00E01470">
        <w:rPr>
          <w:color w:val="FF0000"/>
        </w:rPr>
        <w:t xml:space="preserve"> </w:t>
      </w:r>
      <w:r w:rsidRPr="00E01470">
        <w:rPr>
          <w:color w:val="0000FF"/>
          <w:u w:val="single"/>
        </w:rPr>
        <w:t>sixty (60) days</w:t>
      </w:r>
      <w:r w:rsidRPr="00E01470">
        <w:rPr>
          <w:color w:val="0000FF"/>
        </w:rPr>
        <w:t xml:space="preserve"> </w:t>
      </w:r>
      <w:r w:rsidRPr="00E01470">
        <w:t>after the end of each Worldcon, the Business Meeting staff shall send a copy of all changes to the Constitution and Standing Rules, and all items awaiting ratification, to the next Worldcon Committee</w:t>
      </w:r>
    </w:p>
    <w:p w:rsidR="006D2D9B" w:rsidRPr="008B7920" w:rsidRDefault="006D2D9B" w:rsidP="006D2D9B">
      <w:pPr>
        <w:spacing w:before="180"/>
      </w:pPr>
      <w:r w:rsidRPr="008B7920">
        <w:rPr>
          <w:b/>
        </w:rPr>
        <w:t>Proposed by:</w:t>
      </w:r>
      <w:r w:rsidRPr="008B7920">
        <w:t xml:space="preserve"> </w:t>
      </w:r>
      <w:r>
        <w:t>The Nitpicking &amp; Flyspecking Committee</w:t>
      </w:r>
    </w:p>
    <w:p w:rsidR="006D2D9B" w:rsidRDefault="00982E6F" w:rsidP="006D2D9B">
      <w:pPr>
        <w:pStyle w:val="Block"/>
        <w:spacing w:after="120"/>
      </w:pPr>
      <w:r>
        <w:t xml:space="preserve">See the </w:t>
      </w:r>
      <w:hyperlink r:id="rId10" w:history="1">
        <w:r w:rsidRPr="00982E6F">
          <w:rPr>
            <w:color w:val="0000FF"/>
            <w:u w:val="single"/>
          </w:rPr>
          <w:t>2021 WSFS Business Meeting Minutes</w:t>
        </w:r>
      </w:hyperlink>
      <w:r>
        <w:t xml:space="preserve"> for the makers’ commentary and discussion on page  54</w:t>
      </w:r>
      <w:r w:rsidR="006D2D9B">
        <w:t>.</w:t>
      </w:r>
    </w:p>
    <w:p w:rsidR="006D2D9B" w:rsidRDefault="006D2D9B" w:rsidP="006D2D9B">
      <w:pPr>
        <w:spacing w:before="180"/>
        <w:jc w:val="center"/>
      </w:pPr>
      <w:r>
        <w:t>****</w:t>
      </w:r>
    </w:p>
    <w:p w:rsidR="006D2D9B" w:rsidRPr="008B7920" w:rsidRDefault="00261D7F" w:rsidP="006D2D9B">
      <w:pPr>
        <w:pStyle w:val="Heading2"/>
        <w:spacing w:before="180"/>
      </w:pPr>
      <w:bookmarkStart w:id="5" w:name="_Toc92893643"/>
      <w:r>
        <w:t>A</w:t>
      </w:r>
      <w:r w:rsidR="006D2D9B" w:rsidRPr="008B7920">
        <w:t>.</w:t>
      </w:r>
      <w:r>
        <w:t>4</w:t>
      </w:r>
      <w:r w:rsidR="006D2D9B" w:rsidRPr="008B7920">
        <w:tab/>
      </w:r>
      <w:r w:rsidR="006D2D9B">
        <w:t xml:space="preserve">Short Title: </w:t>
      </w:r>
      <w:r w:rsidR="006D2D9B" w:rsidRPr="005A1E21">
        <w:t>Non-transferability of Voting Rights</w:t>
      </w:r>
      <w:bookmarkEnd w:id="5"/>
    </w:p>
    <w:p w:rsidR="006D2D9B" w:rsidRPr="008B7920" w:rsidRDefault="006D2D9B" w:rsidP="006D2D9B">
      <w:pPr>
        <w:pStyle w:val="Moved"/>
        <w:spacing w:before="180"/>
        <w:rPr>
          <w:color w:val="auto"/>
        </w:rPr>
      </w:pPr>
      <w:r w:rsidRPr="008B7920">
        <w:rPr>
          <w:color w:val="auto"/>
        </w:rPr>
        <w:t xml:space="preserve">Moved, </w:t>
      </w:r>
      <w:r w:rsidRPr="005A1E21">
        <w:rPr>
          <w:color w:val="auto"/>
        </w:rPr>
        <w:t xml:space="preserve">to amend Article 1 by </w:t>
      </w:r>
      <w:r w:rsidRPr="005A1E21">
        <w:rPr>
          <w:strike/>
          <w:color w:val="FF0000"/>
        </w:rPr>
        <w:t>striking out</w:t>
      </w:r>
      <w:r w:rsidRPr="005A1E21">
        <w:rPr>
          <w:color w:val="auto"/>
        </w:rPr>
        <w:t xml:space="preserve"> and </w:t>
      </w:r>
      <w:r w:rsidRPr="005A1E21">
        <w:rPr>
          <w:color w:val="0000FF"/>
          <w:u w:val="single"/>
        </w:rPr>
        <w:t>inserting</w:t>
      </w:r>
      <w:r w:rsidRPr="005A1E21">
        <w:rPr>
          <w:color w:val="auto"/>
        </w:rPr>
        <w:t xml:space="preserve"> text as follows:</w:t>
      </w:r>
    </w:p>
    <w:p w:rsidR="006D2D9B" w:rsidRDefault="006D2D9B" w:rsidP="006D2D9B">
      <w:pPr>
        <w:pStyle w:val="Indent"/>
        <w:spacing w:before="180"/>
      </w:pPr>
      <w:r w:rsidRPr="005A1E21">
        <w:rPr>
          <w:b/>
        </w:rPr>
        <w:t>1.5.1:</w:t>
      </w:r>
      <w:r>
        <w:t xml:space="preserve"> Each Worldcon shall offer </w:t>
      </w:r>
      <w:r w:rsidRPr="005A1E21">
        <w:rPr>
          <w:strike/>
          <w:color w:val="FF0000"/>
        </w:rPr>
        <w:t xml:space="preserve">supporting </w:t>
      </w:r>
      <w:r w:rsidRPr="005A1E21">
        <w:rPr>
          <w:color w:val="0000FF"/>
          <w:u w:val="single"/>
        </w:rPr>
        <w:t>WSFS memberships</w:t>
      </w:r>
      <w:r>
        <w:t xml:space="preserve"> and attending </w:t>
      </w:r>
      <w:r w:rsidRPr="005A1E21">
        <w:rPr>
          <w:strike/>
          <w:color w:val="FF0000"/>
        </w:rPr>
        <w:t xml:space="preserve">memberships </w:t>
      </w:r>
      <w:r w:rsidRPr="005A1E21">
        <w:rPr>
          <w:color w:val="0000FF"/>
          <w:u w:val="single"/>
        </w:rPr>
        <w:t>supplements</w:t>
      </w:r>
      <w:r>
        <w:t>.</w:t>
      </w:r>
    </w:p>
    <w:p w:rsidR="006D2D9B" w:rsidRDefault="006D2D9B" w:rsidP="006D2D9B">
      <w:pPr>
        <w:pStyle w:val="Indent"/>
        <w:spacing w:before="180"/>
      </w:pPr>
      <w:r w:rsidRPr="005A1E21">
        <w:rPr>
          <w:b/>
        </w:rPr>
        <w:t>1.5.2:</w:t>
      </w:r>
      <w:r>
        <w:t xml:space="preserve"> The rights of </w:t>
      </w:r>
      <w:r w:rsidRPr="005A1E21">
        <w:rPr>
          <w:strike/>
          <w:color w:val="FF0000"/>
        </w:rPr>
        <w:t>supporting</w:t>
      </w:r>
      <w:r w:rsidRPr="005A1E21">
        <w:rPr>
          <w:color w:val="FF0000"/>
        </w:rPr>
        <w:t xml:space="preserve"> </w:t>
      </w:r>
      <w:r w:rsidRPr="005A1E21">
        <w:rPr>
          <w:color w:val="0000FF"/>
          <w:u w:val="single"/>
        </w:rPr>
        <w:t xml:space="preserve">WSFS </w:t>
      </w:r>
      <w:r>
        <w:t>members of a Worldcon include the right to receive all of its generally distributed publications.</w:t>
      </w:r>
      <w:r w:rsidRPr="005A1E21">
        <w:rPr>
          <w:color w:val="0000FF"/>
          <w:u w:val="single"/>
        </w:rPr>
        <w:t xml:space="preserve"> WSFS memberships held by natural persons may not be transferred, except that, in case of death of a natural person holding a WSFS membership, it may be transferred to the estate of the decedent.</w:t>
      </w:r>
    </w:p>
    <w:p w:rsidR="006D2D9B" w:rsidRDefault="006D2D9B" w:rsidP="006D2D9B">
      <w:pPr>
        <w:pStyle w:val="Indent"/>
        <w:spacing w:before="180"/>
      </w:pPr>
      <w:r w:rsidRPr="005A1E21">
        <w:rPr>
          <w:b/>
        </w:rPr>
        <w:t>1.5.3:</w:t>
      </w:r>
      <w:r>
        <w:t xml:space="preserve"> The rights of </w:t>
      </w:r>
      <w:r w:rsidRPr="005A1E21">
        <w:rPr>
          <w:strike/>
          <w:color w:val="FF0000"/>
        </w:rPr>
        <w:t>attending members</w:t>
      </w:r>
      <w:r w:rsidRPr="005A1E21">
        <w:rPr>
          <w:color w:val="FF0000"/>
        </w:rPr>
        <w:t xml:space="preserve"> </w:t>
      </w:r>
      <w:r w:rsidRPr="005A1E21">
        <w:rPr>
          <w:color w:val="0000FF"/>
          <w:u w:val="single"/>
        </w:rPr>
        <w:t>WSFS members who have an attending supplement</w:t>
      </w:r>
      <w:r w:rsidRPr="005A1E21">
        <w:rPr>
          <w:color w:val="0000FF"/>
        </w:rPr>
        <w:t xml:space="preserve"> </w:t>
      </w:r>
      <w:r>
        <w:t xml:space="preserve">of a Worldcon include the rights of </w:t>
      </w:r>
      <w:r w:rsidRPr="005A1E21">
        <w:rPr>
          <w:strike/>
          <w:color w:val="FF0000"/>
        </w:rPr>
        <w:t>supporting</w:t>
      </w:r>
      <w:r w:rsidRPr="005A1E21">
        <w:rPr>
          <w:color w:val="FF0000"/>
        </w:rPr>
        <w:t xml:space="preserve"> </w:t>
      </w:r>
      <w:r w:rsidRPr="005A1E21">
        <w:rPr>
          <w:color w:val="0000FF"/>
          <w:u w:val="single"/>
        </w:rPr>
        <w:t xml:space="preserve">WSFS </w:t>
      </w:r>
      <w:r>
        <w:t xml:space="preserve">members plus the right of general attendance at said Worldcon and at the WSFS Business Meeting held thereat. </w:t>
      </w:r>
    </w:p>
    <w:p w:rsidR="006D2D9B" w:rsidRDefault="006D2D9B" w:rsidP="006D2D9B">
      <w:pPr>
        <w:pStyle w:val="Indent"/>
        <w:spacing w:before="180"/>
      </w:pPr>
      <w:r w:rsidRPr="005A1E21">
        <w:rPr>
          <w:b/>
        </w:rPr>
        <w:t>1.5.5:</w:t>
      </w:r>
      <w:r>
        <w:t xml:space="preserve"> Voters have the right to </w:t>
      </w:r>
      <w:r w:rsidRPr="005A1E21">
        <w:rPr>
          <w:strike/>
          <w:color w:val="FF0000"/>
        </w:rPr>
        <w:t>convert to attending membership</w:t>
      </w:r>
      <w:r w:rsidRPr="005A1E21">
        <w:rPr>
          <w:color w:val="FF0000"/>
        </w:rPr>
        <w:t xml:space="preserve"> </w:t>
      </w:r>
      <w:r w:rsidRPr="005A1E21">
        <w:rPr>
          <w:color w:val="0000FF"/>
          <w:u w:val="single"/>
        </w:rPr>
        <w:t xml:space="preserve">purchase an attending supplement </w:t>
      </w:r>
      <w:r>
        <w:t xml:space="preserve">in the selected Worldcon within ninety (90) days of its selection, for an additional fee set by its committee. This fee must not exceed four (4) times the site-selection fee and must not exceed the </w:t>
      </w:r>
      <w:r w:rsidRPr="005A1E21">
        <w:rPr>
          <w:strike/>
          <w:color w:val="FF0000"/>
        </w:rPr>
        <w:t>difference between the site-selection fee and the fee</w:t>
      </w:r>
      <w:r w:rsidRPr="005A1E21">
        <w:rPr>
          <w:color w:val="FF0000"/>
        </w:rPr>
        <w:t xml:space="preserve"> </w:t>
      </w:r>
      <w:r w:rsidRPr="005A1E21">
        <w:rPr>
          <w:color w:val="0000FF"/>
          <w:u w:val="single"/>
        </w:rPr>
        <w:t>price of an attending supplement</w:t>
      </w:r>
      <w:r w:rsidRPr="005A1E21">
        <w:rPr>
          <w:color w:val="0000FF"/>
        </w:rPr>
        <w:t xml:space="preserve"> </w:t>
      </w:r>
      <w:r>
        <w:t xml:space="preserve">for new </w:t>
      </w:r>
      <w:r w:rsidRPr="00E361CF">
        <w:rPr>
          <w:strike/>
          <w:color w:val="FF0000"/>
        </w:rPr>
        <w:t>attending</w:t>
      </w:r>
      <w:r w:rsidRPr="00E361CF">
        <w:rPr>
          <w:color w:val="FF0000"/>
        </w:rPr>
        <w:t xml:space="preserve"> </w:t>
      </w:r>
      <w:r>
        <w:t>members.</w:t>
      </w:r>
    </w:p>
    <w:p w:rsidR="006D2D9B" w:rsidRDefault="006D2D9B" w:rsidP="006D2D9B">
      <w:pPr>
        <w:spacing w:before="180"/>
      </w:pPr>
      <w:r w:rsidRPr="008B7920">
        <w:rPr>
          <w:b/>
        </w:rPr>
        <w:t>Proposed by:</w:t>
      </w:r>
      <w:r w:rsidRPr="008B7920">
        <w:t xml:space="preserve"> </w:t>
      </w:r>
      <w:r>
        <w:t xml:space="preserve">The </w:t>
      </w:r>
      <w:r w:rsidRPr="005A1E21">
        <w:t xml:space="preserve">Nontransferability </w:t>
      </w:r>
      <w:r>
        <w:t>C</w:t>
      </w:r>
      <w:r w:rsidRPr="005A1E21">
        <w:t>ommittee</w:t>
      </w:r>
    </w:p>
    <w:p w:rsidR="00170539" w:rsidRDefault="00261D7F" w:rsidP="00982E6F">
      <w:pPr>
        <w:pStyle w:val="Block"/>
        <w:spacing w:after="120"/>
      </w:pPr>
      <w:r>
        <w:t xml:space="preserve">See the </w:t>
      </w:r>
      <w:hyperlink r:id="rId11" w:history="1">
        <w:r w:rsidRPr="006D2D9B">
          <w:t>2021 WSFS Business Meeting Minutes</w:t>
        </w:r>
      </w:hyperlink>
      <w:r>
        <w:t xml:space="preserve"> for the makers’ commentary and discussion on page </w:t>
      </w:r>
      <w:r w:rsidR="00982E6F">
        <w:t>55</w:t>
      </w:r>
      <w:r>
        <w:t>.</w:t>
      </w:r>
    </w:p>
    <w:sectPr w:rsidR="00170539" w:rsidSect="00982E6F">
      <w:footerReference w:type="default" r:id="rId12"/>
      <w:pgSz w:w="12240" w:h="15840"/>
      <w:pgMar w:top="1440" w:right="1656" w:bottom="129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3BE3" w:rsidRPr="002E20DC" w:rsidRDefault="00333BE3" w:rsidP="00AE5A8A">
      <w:r w:rsidRPr="002E20DC">
        <w:separator/>
      </w:r>
    </w:p>
  </w:endnote>
  <w:endnote w:type="continuationSeparator" w:id="0">
    <w:p w:rsidR="00333BE3" w:rsidRPr="002E20DC" w:rsidRDefault="00333BE3" w:rsidP="00AE5A8A">
      <w:r w:rsidRPr="002E20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alatino">
    <w:altName w:val="Book Antiqua"/>
    <w:charset w:val="00"/>
    <w:family w:val="auto"/>
    <w:pitch w:val="variable"/>
    <w:sig w:usb0="A00002FF" w:usb1="7800205A" w:usb2="14600000" w:usb3="00000000" w:csb0="00000193"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30060"/>
      <w:docPartObj>
        <w:docPartGallery w:val="Page Numbers (Bottom of Page)"/>
        <w:docPartUnique/>
      </w:docPartObj>
    </w:sdtPr>
    <w:sdtEndPr>
      <w:rPr>
        <w:noProof/>
      </w:rPr>
    </w:sdtEndPr>
    <w:sdtContent>
      <w:p w:rsidR="00FC40CD" w:rsidRDefault="00FC40CD" w:rsidP="00FC40CD">
        <w:pPr>
          <w:pStyle w:val="Footer"/>
          <w:jc w:val="center"/>
        </w:pPr>
        <w:r>
          <w:t xml:space="preserve">- </w:t>
        </w:r>
        <w:r>
          <w:fldChar w:fldCharType="begin"/>
        </w:r>
        <w:r>
          <w:instrText xml:space="preserve"> PAGE   \* MERGEFORMAT </w:instrText>
        </w:r>
        <w:r>
          <w:fldChar w:fldCharType="separate"/>
        </w:r>
        <w:r w:rsidR="007B57D0">
          <w:rPr>
            <w:noProof/>
          </w:rPr>
          <w:t>2</w:t>
        </w:r>
        <w:r>
          <w:rPr>
            <w:noProof/>
          </w:rP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3BE3" w:rsidRPr="002E20DC" w:rsidRDefault="00333BE3" w:rsidP="00AE5A8A">
      <w:r w:rsidRPr="002E20DC">
        <w:separator/>
      </w:r>
    </w:p>
  </w:footnote>
  <w:footnote w:type="continuationSeparator" w:id="0">
    <w:p w:rsidR="00333BE3" w:rsidRPr="002E20DC" w:rsidRDefault="00333BE3" w:rsidP="00AE5A8A">
      <w:r w:rsidRPr="002E20D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06CE1B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09CD4D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BFE99B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1C2153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DA8AA8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C549B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9082D4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DBC2AD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97AC98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E8840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79613F"/>
    <w:multiLevelType w:val="hybridMultilevel"/>
    <w:tmpl w:val="0A1E8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A23707"/>
    <w:multiLevelType w:val="hybridMultilevel"/>
    <w:tmpl w:val="7BC60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AD3582"/>
    <w:multiLevelType w:val="hybridMultilevel"/>
    <w:tmpl w:val="133C4C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zzmpFixed_MacPacVersion" w:val="9.0"/>
  </w:docVars>
  <w:rsids>
    <w:rsidRoot w:val="00C22921"/>
    <w:rsid w:val="00000B9B"/>
    <w:rsid w:val="00004F02"/>
    <w:rsid w:val="00025D4A"/>
    <w:rsid w:val="00026F71"/>
    <w:rsid w:val="00060810"/>
    <w:rsid w:val="000B758C"/>
    <w:rsid w:val="000D0393"/>
    <w:rsid w:val="000D07E1"/>
    <w:rsid w:val="000E450B"/>
    <w:rsid w:val="000E7660"/>
    <w:rsid w:val="00102EEB"/>
    <w:rsid w:val="0012237F"/>
    <w:rsid w:val="00142691"/>
    <w:rsid w:val="00147A0E"/>
    <w:rsid w:val="00170539"/>
    <w:rsid w:val="00171B56"/>
    <w:rsid w:val="00173AAC"/>
    <w:rsid w:val="00175CBF"/>
    <w:rsid w:val="001F73E5"/>
    <w:rsid w:val="00200660"/>
    <w:rsid w:val="002010BE"/>
    <w:rsid w:val="00206EB9"/>
    <w:rsid w:val="00253666"/>
    <w:rsid w:val="002611E4"/>
    <w:rsid w:val="00261D7F"/>
    <w:rsid w:val="002649CC"/>
    <w:rsid w:val="002760C4"/>
    <w:rsid w:val="0028695C"/>
    <w:rsid w:val="002D4589"/>
    <w:rsid w:val="002E20DC"/>
    <w:rsid w:val="002F61BE"/>
    <w:rsid w:val="002F713E"/>
    <w:rsid w:val="00333BE3"/>
    <w:rsid w:val="00355B96"/>
    <w:rsid w:val="00362BE5"/>
    <w:rsid w:val="00376A64"/>
    <w:rsid w:val="00383F2B"/>
    <w:rsid w:val="003A43E0"/>
    <w:rsid w:val="003B2281"/>
    <w:rsid w:val="003B3ACB"/>
    <w:rsid w:val="003B3E63"/>
    <w:rsid w:val="003C4974"/>
    <w:rsid w:val="003D62D3"/>
    <w:rsid w:val="003E2CB7"/>
    <w:rsid w:val="003E3EF7"/>
    <w:rsid w:val="00414966"/>
    <w:rsid w:val="0041510C"/>
    <w:rsid w:val="00493B6A"/>
    <w:rsid w:val="004A4B6B"/>
    <w:rsid w:val="004B4D51"/>
    <w:rsid w:val="004B7479"/>
    <w:rsid w:val="004C2E8F"/>
    <w:rsid w:val="004D4FB4"/>
    <w:rsid w:val="00517119"/>
    <w:rsid w:val="005235EB"/>
    <w:rsid w:val="00537A52"/>
    <w:rsid w:val="005539EC"/>
    <w:rsid w:val="005675A3"/>
    <w:rsid w:val="00590A47"/>
    <w:rsid w:val="005959D4"/>
    <w:rsid w:val="005A61A1"/>
    <w:rsid w:val="005B6621"/>
    <w:rsid w:val="005D2BEF"/>
    <w:rsid w:val="00613A1D"/>
    <w:rsid w:val="00625711"/>
    <w:rsid w:val="00643C88"/>
    <w:rsid w:val="006830B0"/>
    <w:rsid w:val="00684FEB"/>
    <w:rsid w:val="00687171"/>
    <w:rsid w:val="006D2D9B"/>
    <w:rsid w:val="006E450C"/>
    <w:rsid w:val="006F41FC"/>
    <w:rsid w:val="007103CB"/>
    <w:rsid w:val="00711B02"/>
    <w:rsid w:val="00714D4C"/>
    <w:rsid w:val="00722760"/>
    <w:rsid w:val="00750260"/>
    <w:rsid w:val="00750A8E"/>
    <w:rsid w:val="00751157"/>
    <w:rsid w:val="00755C7A"/>
    <w:rsid w:val="00767D7C"/>
    <w:rsid w:val="007863FC"/>
    <w:rsid w:val="007B57D0"/>
    <w:rsid w:val="008039C8"/>
    <w:rsid w:val="00820612"/>
    <w:rsid w:val="008372F6"/>
    <w:rsid w:val="0085709A"/>
    <w:rsid w:val="00867335"/>
    <w:rsid w:val="00876B53"/>
    <w:rsid w:val="008A2963"/>
    <w:rsid w:val="008D4065"/>
    <w:rsid w:val="00920E1A"/>
    <w:rsid w:val="00930022"/>
    <w:rsid w:val="00947F77"/>
    <w:rsid w:val="00982E6F"/>
    <w:rsid w:val="00984CB6"/>
    <w:rsid w:val="00991C5E"/>
    <w:rsid w:val="00992359"/>
    <w:rsid w:val="009A3DD1"/>
    <w:rsid w:val="009A471C"/>
    <w:rsid w:val="009B0688"/>
    <w:rsid w:val="009D6313"/>
    <w:rsid w:val="00A046B6"/>
    <w:rsid w:val="00A50298"/>
    <w:rsid w:val="00AA3384"/>
    <w:rsid w:val="00AB01CD"/>
    <w:rsid w:val="00AB1C81"/>
    <w:rsid w:val="00AE090B"/>
    <w:rsid w:val="00AE5A8A"/>
    <w:rsid w:val="00AF06DA"/>
    <w:rsid w:val="00AF08FF"/>
    <w:rsid w:val="00AF5030"/>
    <w:rsid w:val="00B161FC"/>
    <w:rsid w:val="00B33EAE"/>
    <w:rsid w:val="00B3479C"/>
    <w:rsid w:val="00B72AE8"/>
    <w:rsid w:val="00B8498F"/>
    <w:rsid w:val="00BA6D81"/>
    <w:rsid w:val="00BB574B"/>
    <w:rsid w:val="00BC5FA0"/>
    <w:rsid w:val="00BD1577"/>
    <w:rsid w:val="00C07D0C"/>
    <w:rsid w:val="00C17578"/>
    <w:rsid w:val="00C22921"/>
    <w:rsid w:val="00C35440"/>
    <w:rsid w:val="00C763B9"/>
    <w:rsid w:val="00CB3320"/>
    <w:rsid w:val="00CB3F97"/>
    <w:rsid w:val="00CB4790"/>
    <w:rsid w:val="00D2636A"/>
    <w:rsid w:val="00D87936"/>
    <w:rsid w:val="00DB75A8"/>
    <w:rsid w:val="00DC1170"/>
    <w:rsid w:val="00DC35D2"/>
    <w:rsid w:val="00DE76B3"/>
    <w:rsid w:val="00DF450E"/>
    <w:rsid w:val="00E526FA"/>
    <w:rsid w:val="00E734F6"/>
    <w:rsid w:val="00E81AFB"/>
    <w:rsid w:val="00E8388B"/>
    <w:rsid w:val="00E877A1"/>
    <w:rsid w:val="00EB5B86"/>
    <w:rsid w:val="00F03B98"/>
    <w:rsid w:val="00F03ECF"/>
    <w:rsid w:val="00F269CF"/>
    <w:rsid w:val="00F33798"/>
    <w:rsid w:val="00F34B03"/>
    <w:rsid w:val="00F763A7"/>
    <w:rsid w:val="00F764A0"/>
    <w:rsid w:val="00F80135"/>
    <w:rsid w:val="00F919D9"/>
    <w:rsid w:val="00FC40CD"/>
    <w:rsid w:val="00FD6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1F06351-7436-4BF9-A821-7C573B8E9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2" w:semiHidden="1" w:uiPriority="9" w:unhideWhenUsed="1"/>
    <w:lsdException w:name="heading 3" w:semiHidden="1" w:uiPriority="9" w:unhideWhenUsed="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4" w:unhideWhenUsed="1" w:qFormat="1"/>
    <w:lsdException w:name="Body Text Indent" w:uiPriority="14"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0"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24"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0810"/>
    <w:pPr>
      <w:spacing w:after="200" w:line="276" w:lineRule="auto"/>
    </w:pPr>
    <w:rPr>
      <w:rFonts w:eastAsiaTheme="minorEastAsia" w:cs="Times New Roman"/>
      <w:sz w:val="26"/>
      <w:szCs w:val="22"/>
    </w:rPr>
  </w:style>
  <w:style w:type="paragraph" w:styleId="Heading1">
    <w:name w:val="heading 1"/>
    <w:basedOn w:val="Normal"/>
    <w:next w:val="Normal"/>
    <w:link w:val="Heading1Char"/>
    <w:uiPriority w:val="99"/>
    <w:rsid w:val="004B4D5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rsid w:val="00060810"/>
    <w:pPr>
      <w:keepNext/>
      <w:keepLines/>
      <w:spacing w:before="240" w:after="0" w:line="240" w:lineRule="auto"/>
      <w:ind w:left="720"/>
      <w:outlineLvl w:val="1"/>
    </w:pPr>
    <w:rPr>
      <w:rFonts w:eastAsia="Times New Roman"/>
      <w:b/>
      <w:bCs/>
      <w:szCs w:val="26"/>
    </w:rPr>
  </w:style>
  <w:style w:type="paragraph" w:styleId="Heading3">
    <w:name w:val="heading 3"/>
    <w:basedOn w:val="Normal"/>
    <w:next w:val="Normal"/>
    <w:link w:val="Heading3Char"/>
    <w:uiPriority w:val="99"/>
    <w:rsid w:val="005959D4"/>
    <w:pPr>
      <w:keepNext/>
      <w:keepLines/>
      <w:spacing w:before="240" w:after="240" w:line="240" w:lineRule="auto"/>
      <w:ind w:left="1440"/>
      <w:outlineLvl w:val="2"/>
    </w:pPr>
    <w:rPr>
      <w:rFonts w:eastAsia="Times New Roman"/>
      <w:b/>
      <w:bCs/>
    </w:rPr>
  </w:style>
  <w:style w:type="paragraph" w:styleId="Heading4">
    <w:name w:val="heading 4"/>
    <w:basedOn w:val="Normal"/>
    <w:next w:val="Normal"/>
    <w:link w:val="Heading4Char"/>
    <w:uiPriority w:val="99"/>
    <w:rsid w:val="004B4D5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9"/>
    <w:rsid w:val="004B4D5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9"/>
    <w:rsid w:val="004B4D5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rsid w:val="004B4D5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rsid w:val="004B4D5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rsid w:val="004B4D5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4"/>
    <w:qFormat/>
    <w:rsid w:val="00AF5030"/>
    <w:pPr>
      <w:spacing w:after="240"/>
    </w:pPr>
    <w:rPr>
      <w:rFonts w:eastAsia="Times New Roman"/>
    </w:rPr>
  </w:style>
  <w:style w:type="character" w:customStyle="1" w:styleId="BodyTextChar">
    <w:name w:val="Body Text Char"/>
    <w:basedOn w:val="DefaultParagraphFont"/>
    <w:link w:val="BodyText"/>
    <w:uiPriority w:val="4"/>
    <w:rsid w:val="002D4589"/>
    <w:rPr>
      <w:rFonts w:eastAsia="Times New Roman" w:cs="Times New Roman"/>
    </w:rPr>
  </w:style>
  <w:style w:type="paragraph" w:customStyle="1" w:styleId="BodyTextContinued">
    <w:name w:val="Body Text Continued"/>
    <w:basedOn w:val="BodyText"/>
    <w:next w:val="BodyText"/>
    <w:uiPriority w:val="14"/>
    <w:qFormat/>
    <w:rsid w:val="00AF5030"/>
    <w:rPr>
      <w:szCs w:val="20"/>
    </w:rPr>
  </w:style>
  <w:style w:type="paragraph" w:customStyle="1" w:styleId="BTIndent">
    <w:name w:val="BT Indent"/>
    <w:basedOn w:val="BodyText"/>
    <w:uiPriority w:val="99"/>
    <w:rsid w:val="00AF5030"/>
    <w:pPr>
      <w:ind w:left="720"/>
    </w:pPr>
  </w:style>
  <w:style w:type="paragraph" w:customStyle="1" w:styleId="Table">
    <w:name w:val="Table"/>
    <w:basedOn w:val="Normal"/>
    <w:uiPriority w:val="24"/>
    <w:qFormat/>
    <w:rsid w:val="00AF5030"/>
    <w:pPr>
      <w:spacing w:before="60" w:after="60" w:line="240" w:lineRule="exact"/>
    </w:pPr>
    <w:rPr>
      <w:rFonts w:eastAsia="Times New Roman"/>
    </w:rPr>
  </w:style>
  <w:style w:type="paragraph" w:styleId="Quote">
    <w:name w:val="Quote"/>
    <w:basedOn w:val="Normal"/>
    <w:next w:val="BodyTextContinued"/>
    <w:link w:val="QuoteChar"/>
    <w:uiPriority w:val="9"/>
    <w:qFormat/>
    <w:rsid w:val="00AF5030"/>
    <w:pPr>
      <w:spacing w:after="240"/>
      <w:ind w:left="1440" w:right="1440"/>
    </w:pPr>
    <w:rPr>
      <w:szCs w:val="20"/>
    </w:rPr>
  </w:style>
  <w:style w:type="character" w:customStyle="1" w:styleId="QuoteChar">
    <w:name w:val="Quote Char"/>
    <w:basedOn w:val="DefaultParagraphFont"/>
    <w:link w:val="Quote"/>
    <w:uiPriority w:val="9"/>
    <w:rsid w:val="0028695C"/>
    <w:rPr>
      <w:szCs w:val="20"/>
    </w:rPr>
  </w:style>
  <w:style w:type="paragraph" w:customStyle="1" w:styleId="ResH1">
    <w:name w:val="Res H1"/>
    <w:basedOn w:val="Heading2"/>
    <w:uiPriority w:val="34"/>
    <w:rsid w:val="00AF5030"/>
    <w:pPr>
      <w:tabs>
        <w:tab w:val="left" w:pos="720"/>
      </w:tabs>
      <w:spacing w:before="0" w:line="240" w:lineRule="atLeast"/>
      <w:ind w:right="720" w:hanging="720"/>
    </w:pPr>
    <w:rPr>
      <w:bCs w:val="0"/>
      <w:i/>
      <w:caps/>
      <w:szCs w:val="20"/>
      <w:lang w:eastAsia="zh-CN"/>
    </w:rPr>
  </w:style>
  <w:style w:type="character" w:customStyle="1" w:styleId="Heading2Char">
    <w:name w:val="Heading 2 Char"/>
    <w:basedOn w:val="DefaultParagraphFont"/>
    <w:link w:val="Heading2"/>
    <w:uiPriority w:val="99"/>
    <w:rsid w:val="00060810"/>
    <w:rPr>
      <w:rFonts w:eastAsia="Times New Roman" w:cs="Times New Roman"/>
      <w:b/>
      <w:bCs/>
      <w:sz w:val="26"/>
      <w:szCs w:val="26"/>
    </w:rPr>
  </w:style>
  <w:style w:type="paragraph" w:customStyle="1" w:styleId="ResH2">
    <w:name w:val="Res H2"/>
    <w:basedOn w:val="Heading3"/>
    <w:uiPriority w:val="34"/>
    <w:rsid w:val="00AF5030"/>
    <w:pPr>
      <w:spacing w:before="0" w:line="240" w:lineRule="atLeast"/>
      <w:ind w:right="720" w:hanging="720"/>
    </w:pPr>
    <w:rPr>
      <w:bCs w:val="0"/>
      <w:szCs w:val="20"/>
      <w:u w:val="single"/>
      <w:lang w:eastAsia="zh-CN"/>
    </w:rPr>
  </w:style>
  <w:style w:type="character" w:customStyle="1" w:styleId="Heading3Char">
    <w:name w:val="Heading 3 Char"/>
    <w:basedOn w:val="DefaultParagraphFont"/>
    <w:link w:val="Heading3"/>
    <w:uiPriority w:val="99"/>
    <w:rsid w:val="005959D4"/>
    <w:rPr>
      <w:rFonts w:eastAsia="Times New Roman" w:cs="Times New Roman"/>
      <w:b/>
      <w:bCs/>
      <w:sz w:val="26"/>
      <w:szCs w:val="22"/>
    </w:rPr>
  </w:style>
  <w:style w:type="paragraph" w:customStyle="1" w:styleId="Resolution">
    <w:name w:val="Resolution"/>
    <w:basedOn w:val="NormalIndent"/>
    <w:uiPriority w:val="29"/>
    <w:rsid w:val="00AF5030"/>
    <w:pPr>
      <w:spacing w:before="240" w:line="240" w:lineRule="atLeast"/>
      <w:ind w:right="720"/>
    </w:pPr>
    <w:rPr>
      <w:szCs w:val="20"/>
    </w:rPr>
  </w:style>
  <w:style w:type="paragraph" w:styleId="NormalIndent">
    <w:name w:val="Normal Indent"/>
    <w:basedOn w:val="Normal"/>
    <w:uiPriority w:val="99"/>
    <w:unhideWhenUsed/>
    <w:rsid w:val="00AF5030"/>
    <w:pPr>
      <w:ind w:left="720"/>
    </w:pPr>
  </w:style>
  <w:style w:type="paragraph" w:styleId="Title">
    <w:name w:val="Title"/>
    <w:basedOn w:val="BodyText"/>
    <w:next w:val="BodyText"/>
    <w:link w:val="TitleChar"/>
    <w:uiPriority w:val="39"/>
    <w:rsid w:val="00383F2B"/>
    <w:pPr>
      <w:jc w:val="center"/>
      <w:outlineLvl w:val="0"/>
    </w:pPr>
    <w:rPr>
      <w:rFonts w:cs="Arial"/>
      <w:b/>
      <w:bCs/>
      <w:szCs w:val="32"/>
    </w:rPr>
  </w:style>
  <w:style w:type="character" w:customStyle="1" w:styleId="TitleChar">
    <w:name w:val="Title Char"/>
    <w:basedOn w:val="DefaultParagraphFont"/>
    <w:link w:val="Title"/>
    <w:uiPriority w:val="39"/>
    <w:rsid w:val="00383F2B"/>
    <w:rPr>
      <w:rFonts w:eastAsia="Times New Roman" w:cs="Arial"/>
      <w:b/>
      <w:bCs/>
      <w:szCs w:val="32"/>
    </w:rPr>
  </w:style>
  <w:style w:type="paragraph" w:styleId="Header">
    <w:name w:val="header"/>
    <w:basedOn w:val="Normal"/>
    <w:link w:val="HeaderChar"/>
    <w:uiPriority w:val="99"/>
    <w:rsid w:val="00AE5A8A"/>
    <w:pPr>
      <w:tabs>
        <w:tab w:val="center" w:pos="4680"/>
        <w:tab w:val="right" w:pos="9360"/>
      </w:tabs>
    </w:pPr>
  </w:style>
  <w:style w:type="character" w:customStyle="1" w:styleId="HeaderChar">
    <w:name w:val="Header Char"/>
    <w:basedOn w:val="DefaultParagraphFont"/>
    <w:link w:val="Header"/>
    <w:uiPriority w:val="99"/>
    <w:rsid w:val="00BB574B"/>
  </w:style>
  <w:style w:type="paragraph" w:styleId="Footer">
    <w:name w:val="footer"/>
    <w:basedOn w:val="Normal"/>
    <w:link w:val="FooterChar"/>
    <w:uiPriority w:val="99"/>
    <w:rsid w:val="00AE5A8A"/>
    <w:pPr>
      <w:tabs>
        <w:tab w:val="center" w:pos="4680"/>
        <w:tab w:val="right" w:pos="9360"/>
      </w:tabs>
    </w:pPr>
  </w:style>
  <w:style w:type="character" w:customStyle="1" w:styleId="FooterChar">
    <w:name w:val="Footer Char"/>
    <w:basedOn w:val="DefaultParagraphFont"/>
    <w:link w:val="Footer"/>
    <w:uiPriority w:val="99"/>
    <w:rsid w:val="00BB574B"/>
  </w:style>
  <w:style w:type="paragraph" w:styleId="BodyTextIndent">
    <w:name w:val="Body Text Indent"/>
    <w:basedOn w:val="BodyText"/>
    <w:link w:val="BodyTextIndentChar"/>
    <w:uiPriority w:val="14"/>
    <w:qFormat/>
    <w:rsid w:val="00147A0E"/>
    <w:pPr>
      <w:ind w:left="720"/>
    </w:pPr>
  </w:style>
  <w:style w:type="character" w:customStyle="1" w:styleId="BodyTextIndentChar">
    <w:name w:val="Body Text Indent Char"/>
    <w:basedOn w:val="DefaultParagraphFont"/>
    <w:link w:val="BodyTextIndent"/>
    <w:uiPriority w:val="14"/>
    <w:rsid w:val="00147A0E"/>
    <w:rPr>
      <w:rFonts w:eastAsia="Times New Roman" w:cs="Times New Roman"/>
    </w:rPr>
  </w:style>
  <w:style w:type="character" w:customStyle="1" w:styleId="Heading1Char">
    <w:name w:val="Heading 1 Char"/>
    <w:basedOn w:val="DefaultParagraphFont"/>
    <w:link w:val="Heading1"/>
    <w:uiPriority w:val="99"/>
    <w:semiHidden/>
    <w:rsid w:val="004B4D51"/>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9"/>
    <w:semiHidden/>
    <w:rsid w:val="004B4D5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9"/>
    <w:semiHidden/>
    <w:rsid w:val="004B4D5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9"/>
    <w:semiHidden/>
    <w:rsid w:val="004B4D5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9"/>
    <w:semiHidden/>
    <w:rsid w:val="004B4D5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9"/>
    <w:semiHidden/>
    <w:rsid w:val="004B4D5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9"/>
    <w:semiHidden/>
    <w:rsid w:val="004B4D51"/>
    <w:rPr>
      <w:rFonts w:asciiTheme="majorHAnsi" w:eastAsiaTheme="majorEastAsia" w:hAnsiTheme="majorHAnsi" w:cstheme="majorBidi"/>
      <w:i/>
      <w:iCs/>
      <w:color w:val="404040" w:themeColor="text1" w:themeTint="BF"/>
      <w:sz w:val="20"/>
      <w:szCs w:val="20"/>
    </w:rPr>
  </w:style>
  <w:style w:type="character" w:styleId="Emphasis">
    <w:name w:val="Emphasis"/>
    <w:basedOn w:val="DefaultParagraphFont"/>
    <w:uiPriority w:val="99"/>
    <w:unhideWhenUsed/>
    <w:rsid w:val="004B4D51"/>
    <w:rPr>
      <w:i/>
      <w:iCs/>
    </w:rPr>
  </w:style>
  <w:style w:type="character" w:styleId="IntenseEmphasis">
    <w:name w:val="Intense Emphasis"/>
    <w:basedOn w:val="DefaultParagraphFont"/>
    <w:uiPriority w:val="99"/>
    <w:unhideWhenUsed/>
    <w:rsid w:val="004B4D51"/>
    <w:rPr>
      <w:b/>
      <w:bCs/>
      <w:i/>
      <w:iCs/>
      <w:color w:val="4F81BD" w:themeColor="accent1"/>
    </w:rPr>
  </w:style>
  <w:style w:type="paragraph" w:styleId="IntenseQuote">
    <w:name w:val="Intense Quote"/>
    <w:basedOn w:val="Normal"/>
    <w:next w:val="Normal"/>
    <w:link w:val="IntenseQuoteChar"/>
    <w:uiPriority w:val="99"/>
    <w:unhideWhenUsed/>
    <w:rsid w:val="004B4D5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4B4D51"/>
    <w:rPr>
      <w:b/>
      <w:bCs/>
      <w:i/>
      <w:iCs/>
      <w:color w:val="4F81BD" w:themeColor="accent1"/>
    </w:rPr>
  </w:style>
  <w:style w:type="character" w:styleId="IntenseReference">
    <w:name w:val="Intense Reference"/>
    <w:basedOn w:val="DefaultParagraphFont"/>
    <w:uiPriority w:val="99"/>
    <w:unhideWhenUsed/>
    <w:rsid w:val="004B4D51"/>
    <w:rPr>
      <w:b/>
      <w:bCs/>
      <w:smallCaps/>
      <w:color w:val="C0504D" w:themeColor="accent2"/>
      <w:spacing w:val="5"/>
      <w:u w:val="single"/>
    </w:rPr>
  </w:style>
  <w:style w:type="character" w:styleId="Strong">
    <w:name w:val="Strong"/>
    <w:basedOn w:val="DefaultParagraphFont"/>
    <w:uiPriority w:val="22"/>
    <w:unhideWhenUsed/>
    <w:qFormat/>
    <w:rsid w:val="004B4D51"/>
    <w:rPr>
      <w:b/>
      <w:bCs/>
    </w:rPr>
  </w:style>
  <w:style w:type="paragraph" w:styleId="Subtitle">
    <w:name w:val="Subtitle"/>
    <w:basedOn w:val="Normal"/>
    <w:next w:val="Normal"/>
    <w:link w:val="SubtitleChar"/>
    <w:uiPriority w:val="40"/>
    <w:unhideWhenUsed/>
    <w:rsid w:val="004B4D5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40"/>
    <w:semiHidden/>
    <w:rsid w:val="004B4D51"/>
    <w:rPr>
      <w:rFonts w:asciiTheme="majorHAnsi" w:eastAsiaTheme="majorEastAsia" w:hAnsiTheme="majorHAnsi" w:cstheme="majorBidi"/>
      <w:i/>
      <w:iCs/>
      <w:color w:val="4F81BD" w:themeColor="accent1"/>
      <w:spacing w:val="15"/>
    </w:rPr>
  </w:style>
  <w:style w:type="character" w:styleId="SubtleEmphasis">
    <w:name w:val="Subtle Emphasis"/>
    <w:basedOn w:val="DefaultParagraphFont"/>
    <w:uiPriority w:val="99"/>
    <w:unhideWhenUsed/>
    <w:rsid w:val="004B4D51"/>
    <w:rPr>
      <w:i/>
      <w:iCs/>
      <w:color w:val="808080" w:themeColor="text1" w:themeTint="7F"/>
    </w:rPr>
  </w:style>
  <w:style w:type="character" w:styleId="SubtleReference">
    <w:name w:val="Subtle Reference"/>
    <w:basedOn w:val="DefaultParagraphFont"/>
    <w:uiPriority w:val="99"/>
    <w:unhideWhenUsed/>
    <w:rsid w:val="004B4D51"/>
    <w:rPr>
      <w:smallCaps/>
      <w:color w:val="C0504D" w:themeColor="accent2"/>
      <w:u w:val="single"/>
    </w:rPr>
  </w:style>
  <w:style w:type="paragraph" w:styleId="ListParagraph">
    <w:name w:val="List Paragraph"/>
    <w:basedOn w:val="Normal"/>
    <w:uiPriority w:val="34"/>
    <w:unhideWhenUsed/>
    <w:qFormat/>
    <w:rsid w:val="004B4D51"/>
    <w:pPr>
      <w:ind w:left="720"/>
      <w:contextualSpacing/>
    </w:pPr>
  </w:style>
  <w:style w:type="character" w:styleId="BookTitle">
    <w:name w:val="Book Title"/>
    <w:basedOn w:val="DefaultParagraphFont"/>
    <w:uiPriority w:val="99"/>
    <w:unhideWhenUsed/>
    <w:rsid w:val="004B4D51"/>
    <w:rPr>
      <w:b/>
      <w:bCs/>
      <w:smallCaps/>
      <w:spacing w:val="5"/>
    </w:rPr>
  </w:style>
  <w:style w:type="paragraph" w:styleId="NoSpacing">
    <w:name w:val="No Spacing"/>
    <w:uiPriority w:val="24"/>
    <w:unhideWhenUsed/>
    <w:rsid w:val="004B4D51"/>
  </w:style>
  <w:style w:type="paragraph" w:customStyle="1" w:styleId="Standard">
    <w:name w:val="Standard"/>
    <w:basedOn w:val="Normal"/>
    <w:uiPriority w:val="24"/>
    <w:qFormat/>
    <w:rsid w:val="00F764A0"/>
    <w:pPr>
      <w:spacing w:after="360"/>
    </w:pPr>
    <w:rPr>
      <w:rFonts w:ascii="Palatino" w:hAnsi="Palatino"/>
      <w:color w:val="4C4C4C"/>
      <w:szCs w:val="26"/>
    </w:rPr>
  </w:style>
  <w:style w:type="paragraph" w:customStyle="1" w:styleId="Moved">
    <w:name w:val="Moved"/>
    <w:basedOn w:val="Normal"/>
    <w:qFormat/>
    <w:rsid w:val="00C22921"/>
    <w:pPr>
      <w:autoSpaceDE w:val="0"/>
      <w:autoSpaceDN w:val="0"/>
      <w:adjustRightInd w:val="0"/>
      <w:spacing w:after="0" w:line="240" w:lineRule="auto"/>
      <w:ind w:left="720"/>
    </w:pPr>
    <w:rPr>
      <w:rFonts w:eastAsiaTheme="minorHAnsi"/>
      <w:color w:val="000000"/>
      <w:szCs w:val="26"/>
    </w:rPr>
  </w:style>
  <w:style w:type="paragraph" w:customStyle="1" w:styleId="Indent">
    <w:name w:val="Indent"/>
    <w:basedOn w:val="Normal"/>
    <w:link w:val="IndentChar"/>
    <w:qFormat/>
    <w:rsid w:val="00C22921"/>
    <w:pPr>
      <w:spacing w:before="120" w:after="120" w:line="240" w:lineRule="auto"/>
      <w:ind w:left="1440"/>
    </w:pPr>
    <w:rPr>
      <w:rFonts w:eastAsia="Times New Roman"/>
      <w:szCs w:val="20"/>
      <w:lang w:val="x-none" w:eastAsia="x-none"/>
    </w:rPr>
  </w:style>
  <w:style w:type="character" w:customStyle="1" w:styleId="IndentChar">
    <w:name w:val="Indent Char"/>
    <w:link w:val="Indent"/>
    <w:qFormat/>
    <w:rsid w:val="00C22921"/>
    <w:rPr>
      <w:rFonts w:eastAsia="Times New Roman" w:cs="Times New Roman"/>
      <w:sz w:val="26"/>
      <w:szCs w:val="20"/>
      <w:lang w:val="x-none" w:eastAsia="x-none"/>
    </w:rPr>
  </w:style>
  <w:style w:type="paragraph" w:customStyle="1" w:styleId="Block">
    <w:name w:val="Block"/>
    <w:basedOn w:val="Normal"/>
    <w:qFormat/>
    <w:rsid w:val="00060810"/>
    <w:pPr>
      <w:autoSpaceDE w:val="0"/>
      <w:autoSpaceDN w:val="0"/>
      <w:adjustRightInd w:val="0"/>
      <w:spacing w:after="240" w:line="240" w:lineRule="auto"/>
    </w:pPr>
    <w:rPr>
      <w:rFonts w:eastAsiaTheme="minorHAnsi"/>
      <w:bCs/>
      <w:color w:val="000000"/>
      <w:szCs w:val="26"/>
    </w:rPr>
  </w:style>
  <w:style w:type="paragraph" w:customStyle="1" w:styleId="normaltnr">
    <w:name w:val="normaltnr"/>
    <w:basedOn w:val="Normal"/>
    <w:rsid w:val="005959D4"/>
    <w:pPr>
      <w:spacing w:before="100" w:beforeAutospacing="1" w:after="100" w:afterAutospacing="1" w:line="240" w:lineRule="auto"/>
    </w:pPr>
    <w:rPr>
      <w:rFonts w:eastAsia="Times New Roman"/>
      <w:sz w:val="36"/>
      <w:szCs w:val="36"/>
    </w:rPr>
  </w:style>
  <w:style w:type="paragraph" w:styleId="HTMLPreformatted">
    <w:name w:val="HTML Preformatted"/>
    <w:basedOn w:val="Normal"/>
    <w:link w:val="HTMLPreformattedChar"/>
    <w:uiPriority w:val="99"/>
    <w:semiHidden/>
    <w:unhideWhenUsed/>
    <w:rsid w:val="006F41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F41FC"/>
    <w:rPr>
      <w:rFonts w:ascii="Courier New" w:eastAsia="Times New Roman" w:hAnsi="Courier New" w:cs="Courier New"/>
      <w:sz w:val="20"/>
      <w:szCs w:val="20"/>
    </w:rPr>
  </w:style>
  <w:style w:type="paragraph" w:customStyle="1" w:styleId="Hangingindent">
    <w:name w:val="Hanging indent"/>
    <w:basedOn w:val="Moved"/>
    <w:qFormat/>
    <w:rsid w:val="00711B02"/>
    <w:pPr>
      <w:suppressAutoHyphens/>
      <w:autoSpaceDE/>
      <w:autoSpaceDN/>
      <w:adjustRightInd/>
      <w:spacing w:before="120" w:after="120"/>
      <w:ind w:left="1080" w:hanging="360"/>
    </w:pPr>
    <w:rPr>
      <w:rFonts w:eastAsia="Georgia"/>
      <w:color w:val="auto"/>
    </w:rPr>
  </w:style>
  <w:style w:type="character" w:styleId="Hyperlink">
    <w:name w:val="Hyperlink"/>
    <w:uiPriority w:val="99"/>
    <w:rsid w:val="000B758C"/>
    <w:rPr>
      <w:color w:val="0000FF"/>
      <w:u w:val="single"/>
    </w:rPr>
  </w:style>
  <w:style w:type="paragraph" w:styleId="BalloonText">
    <w:name w:val="Balloon Text"/>
    <w:basedOn w:val="Normal"/>
    <w:link w:val="BalloonTextChar"/>
    <w:uiPriority w:val="99"/>
    <w:semiHidden/>
    <w:unhideWhenUsed/>
    <w:rsid w:val="000B75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758C"/>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3D62D3"/>
    <w:rPr>
      <w:sz w:val="16"/>
      <w:szCs w:val="16"/>
    </w:rPr>
  </w:style>
  <w:style w:type="paragraph" w:styleId="CommentText">
    <w:name w:val="annotation text"/>
    <w:basedOn w:val="Normal"/>
    <w:link w:val="CommentTextChar"/>
    <w:uiPriority w:val="99"/>
    <w:semiHidden/>
    <w:unhideWhenUsed/>
    <w:rsid w:val="003D62D3"/>
    <w:pPr>
      <w:spacing w:line="240" w:lineRule="auto"/>
    </w:pPr>
    <w:rPr>
      <w:sz w:val="20"/>
      <w:szCs w:val="20"/>
    </w:rPr>
  </w:style>
  <w:style w:type="character" w:customStyle="1" w:styleId="CommentTextChar">
    <w:name w:val="Comment Text Char"/>
    <w:basedOn w:val="DefaultParagraphFont"/>
    <w:link w:val="CommentText"/>
    <w:uiPriority w:val="99"/>
    <w:semiHidden/>
    <w:rsid w:val="003D62D3"/>
    <w:rPr>
      <w:rFonts w:asciiTheme="minorHAnsi" w:eastAsiaTheme="minorEastAsia" w:hAnsiTheme="minorHAnsi" w:cs="Times New Roman"/>
      <w:sz w:val="20"/>
      <w:szCs w:val="20"/>
    </w:rPr>
  </w:style>
  <w:style w:type="paragraph" w:styleId="CommentSubject">
    <w:name w:val="annotation subject"/>
    <w:basedOn w:val="CommentText"/>
    <w:next w:val="CommentText"/>
    <w:link w:val="CommentSubjectChar"/>
    <w:uiPriority w:val="99"/>
    <w:semiHidden/>
    <w:unhideWhenUsed/>
    <w:rsid w:val="003D62D3"/>
    <w:rPr>
      <w:b/>
      <w:bCs/>
    </w:rPr>
  </w:style>
  <w:style w:type="character" w:customStyle="1" w:styleId="CommentSubjectChar">
    <w:name w:val="Comment Subject Char"/>
    <w:basedOn w:val="CommentTextChar"/>
    <w:link w:val="CommentSubject"/>
    <w:uiPriority w:val="99"/>
    <w:semiHidden/>
    <w:rsid w:val="003D62D3"/>
    <w:rPr>
      <w:rFonts w:asciiTheme="minorHAnsi" w:eastAsiaTheme="minorEastAsia" w:hAnsiTheme="minorHAnsi" w:cs="Times New Roman"/>
      <w:b/>
      <w:bCs/>
      <w:sz w:val="20"/>
      <w:szCs w:val="20"/>
    </w:rPr>
  </w:style>
  <w:style w:type="paragraph" w:styleId="Revision">
    <w:name w:val="Revision"/>
    <w:hidden/>
    <w:uiPriority w:val="99"/>
    <w:semiHidden/>
    <w:rsid w:val="00AE090B"/>
    <w:rPr>
      <w:rFonts w:asciiTheme="minorHAnsi" w:eastAsiaTheme="minorEastAsia" w:hAnsiTheme="minorHAnsi" w:cs="Times New Roman"/>
      <w:sz w:val="22"/>
      <w:szCs w:val="22"/>
    </w:rPr>
  </w:style>
  <w:style w:type="character" w:styleId="FollowedHyperlink">
    <w:name w:val="FollowedHyperlink"/>
    <w:basedOn w:val="DefaultParagraphFont"/>
    <w:uiPriority w:val="99"/>
    <w:semiHidden/>
    <w:unhideWhenUsed/>
    <w:rsid w:val="00E877A1"/>
    <w:rPr>
      <w:color w:val="800080" w:themeColor="followedHyperlink"/>
      <w:u w:val="single"/>
    </w:rPr>
  </w:style>
  <w:style w:type="character" w:customStyle="1" w:styleId="FootnoteTextChar">
    <w:name w:val="Footnote Text Char"/>
    <w:basedOn w:val="DefaultParagraphFont"/>
    <w:link w:val="FootnoteText"/>
    <w:uiPriority w:val="99"/>
    <w:semiHidden/>
    <w:qFormat/>
    <w:locked/>
    <w:rsid w:val="00060810"/>
    <w:rPr>
      <w:rFonts w:eastAsia="Times New Roman" w:cs="Times New Roman"/>
      <w:sz w:val="20"/>
    </w:rPr>
  </w:style>
  <w:style w:type="character" w:styleId="FootnoteReference">
    <w:name w:val="footnote reference"/>
    <w:basedOn w:val="DefaultParagraphFont"/>
    <w:uiPriority w:val="99"/>
    <w:semiHidden/>
    <w:qFormat/>
    <w:rsid w:val="00060810"/>
    <w:rPr>
      <w:rFonts w:cs="Times New Roman"/>
      <w:vertAlign w:val="superscript"/>
    </w:rPr>
  </w:style>
  <w:style w:type="paragraph" w:styleId="FootnoteText">
    <w:name w:val="footnote text"/>
    <w:basedOn w:val="Normal"/>
    <w:link w:val="FootnoteTextChar"/>
    <w:uiPriority w:val="99"/>
    <w:semiHidden/>
    <w:qFormat/>
    <w:rsid w:val="00060810"/>
    <w:pPr>
      <w:spacing w:before="240" w:after="0" w:line="240" w:lineRule="auto"/>
    </w:pPr>
    <w:rPr>
      <w:rFonts w:eastAsia="Times New Roman"/>
      <w:sz w:val="20"/>
      <w:szCs w:val="24"/>
    </w:rPr>
  </w:style>
  <w:style w:type="character" w:customStyle="1" w:styleId="FootnoteTextChar1">
    <w:name w:val="Footnote Text Char1"/>
    <w:basedOn w:val="DefaultParagraphFont"/>
    <w:uiPriority w:val="99"/>
    <w:semiHidden/>
    <w:rsid w:val="00060810"/>
    <w:rPr>
      <w:rFonts w:eastAsiaTheme="minorEastAsia" w:cs="Times New Roman"/>
      <w:sz w:val="20"/>
      <w:szCs w:val="20"/>
    </w:rPr>
  </w:style>
  <w:style w:type="paragraph" w:customStyle="1" w:styleId="Normal1">
    <w:name w:val="Normal1"/>
    <w:uiPriority w:val="99"/>
    <w:qFormat/>
    <w:rsid w:val="00537A52"/>
    <w:pPr>
      <w:spacing w:line="276" w:lineRule="auto"/>
      <w:contextualSpacing/>
    </w:pPr>
    <w:rPr>
      <w:rFonts w:ascii="Arial" w:eastAsia="Calibri" w:hAnsi="Arial" w:cs="Arial"/>
      <w:color w:val="00000A"/>
      <w:sz w:val="26"/>
      <w:szCs w:val="22"/>
    </w:rPr>
  </w:style>
  <w:style w:type="paragraph" w:styleId="Bibliography">
    <w:name w:val="Bibliography"/>
    <w:basedOn w:val="Normal"/>
    <w:next w:val="Normal"/>
    <w:uiPriority w:val="99"/>
    <w:semiHidden/>
    <w:unhideWhenUsed/>
    <w:rsid w:val="00BA6D81"/>
  </w:style>
  <w:style w:type="paragraph" w:styleId="BlockText">
    <w:name w:val="Block Text"/>
    <w:basedOn w:val="Normal"/>
    <w:uiPriority w:val="99"/>
    <w:semiHidden/>
    <w:unhideWhenUsed/>
    <w:rsid w:val="00BA6D8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cstheme="minorBidi"/>
      <w:i/>
      <w:iCs/>
      <w:color w:val="4F81BD" w:themeColor="accent1"/>
    </w:rPr>
  </w:style>
  <w:style w:type="paragraph" w:styleId="BodyText2">
    <w:name w:val="Body Text 2"/>
    <w:basedOn w:val="Normal"/>
    <w:link w:val="BodyText2Char"/>
    <w:uiPriority w:val="99"/>
    <w:semiHidden/>
    <w:unhideWhenUsed/>
    <w:rsid w:val="00BA6D81"/>
    <w:pPr>
      <w:spacing w:after="120" w:line="480" w:lineRule="auto"/>
    </w:pPr>
  </w:style>
  <w:style w:type="character" w:customStyle="1" w:styleId="BodyText2Char">
    <w:name w:val="Body Text 2 Char"/>
    <w:basedOn w:val="DefaultParagraphFont"/>
    <w:link w:val="BodyText2"/>
    <w:uiPriority w:val="99"/>
    <w:semiHidden/>
    <w:rsid w:val="00BA6D81"/>
    <w:rPr>
      <w:rFonts w:eastAsiaTheme="minorEastAsia" w:cs="Times New Roman"/>
      <w:sz w:val="26"/>
      <w:szCs w:val="22"/>
    </w:rPr>
  </w:style>
  <w:style w:type="paragraph" w:styleId="BodyText3">
    <w:name w:val="Body Text 3"/>
    <w:basedOn w:val="Normal"/>
    <w:link w:val="BodyText3Char"/>
    <w:uiPriority w:val="99"/>
    <w:semiHidden/>
    <w:unhideWhenUsed/>
    <w:rsid w:val="00BA6D81"/>
    <w:pPr>
      <w:spacing w:after="120"/>
    </w:pPr>
    <w:rPr>
      <w:sz w:val="16"/>
      <w:szCs w:val="16"/>
    </w:rPr>
  </w:style>
  <w:style w:type="character" w:customStyle="1" w:styleId="BodyText3Char">
    <w:name w:val="Body Text 3 Char"/>
    <w:basedOn w:val="DefaultParagraphFont"/>
    <w:link w:val="BodyText3"/>
    <w:uiPriority w:val="99"/>
    <w:semiHidden/>
    <w:rsid w:val="00BA6D81"/>
    <w:rPr>
      <w:rFonts w:eastAsiaTheme="minorEastAsia" w:cs="Times New Roman"/>
      <w:sz w:val="16"/>
      <w:szCs w:val="16"/>
    </w:rPr>
  </w:style>
  <w:style w:type="paragraph" w:styleId="BodyTextFirstIndent">
    <w:name w:val="Body Text First Indent"/>
    <w:basedOn w:val="BodyText"/>
    <w:link w:val="BodyTextFirstIndentChar"/>
    <w:uiPriority w:val="99"/>
    <w:semiHidden/>
    <w:unhideWhenUsed/>
    <w:rsid w:val="00BA6D81"/>
    <w:pPr>
      <w:spacing w:after="200"/>
      <w:ind w:firstLine="360"/>
    </w:pPr>
    <w:rPr>
      <w:rFonts w:eastAsiaTheme="minorEastAsia"/>
    </w:rPr>
  </w:style>
  <w:style w:type="character" w:customStyle="1" w:styleId="BodyTextFirstIndentChar">
    <w:name w:val="Body Text First Indent Char"/>
    <w:basedOn w:val="BodyTextChar"/>
    <w:link w:val="BodyTextFirstIndent"/>
    <w:uiPriority w:val="99"/>
    <w:semiHidden/>
    <w:rsid w:val="00BA6D81"/>
    <w:rPr>
      <w:rFonts w:eastAsiaTheme="minorEastAsia" w:cs="Times New Roman"/>
      <w:sz w:val="26"/>
      <w:szCs w:val="22"/>
    </w:rPr>
  </w:style>
  <w:style w:type="paragraph" w:styleId="BodyTextFirstIndent2">
    <w:name w:val="Body Text First Indent 2"/>
    <w:basedOn w:val="BodyTextIndent"/>
    <w:link w:val="BodyTextFirstIndent2Char"/>
    <w:uiPriority w:val="99"/>
    <w:semiHidden/>
    <w:unhideWhenUsed/>
    <w:rsid w:val="00BA6D81"/>
    <w:pPr>
      <w:spacing w:after="200"/>
      <w:ind w:left="360" w:firstLine="360"/>
    </w:pPr>
    <w:rPr>
      <w:rFonts w:eastAsiaTheme="minorEastAsia"/>
    </w:rPr>
  </w:style>
  <w:style w:type="character" w:customStyle="1" w:styleId="BodyTextFirstIndent2Char">
    <w:name w:val="Body Text First Indent 2 Char"/>
    <w:basedOn w:val="BodyTextIndentChar"/>
    <w:link w:val="BodyTextFirstIndent2"/>
    <w:uiPriority w:val="99"/>
    <w:semiHidden/>
    <w:rsid w:val="00BA6D81"/>
    <w:rPr>
      <w:rFonts w:eastAsiaTheme="minorEastAsia" w:cs="Times New Roman"/>
      <w:sz w:val="26"/>
      <w:szCs w:val="22"/>
    </w:rPr>
  </w:style>
  <w:style w:type="paragraph" w:styleId="BodyTextIndent2">
    <w:name w:val="Body Text Indent 2"/>
    <w:basedOn w:val="Normal"/>
    <w:link w:val="BodyTextIndent2Char"/>
    <w:uiPriority w:val="99"/>
    <w:semiHidden/>
    <w:unhideWhenUsed/>
    <w:rsid w:val="00BA6D81"/>
    <w:pPr>
      <w:spacing w:after="120" w:line="480" w:lineRule="auto"/>
      <w:ind w:left="360"/>
    </w:pPr>
  </w:style>
  <w:style w:type="character" w:customStyle="1" w:styleId="BodyTextIndent2Char">
    <w:name w:val="Body Text Indent 2 Char"/>
    <w:basedOn w:val="DefaultParagraphFont"/>
    <w:link w:val="BodyTextIndent2"/>
    <w:uiPriority w:val="99"/>
    <w:semiHidden/>
    <w:rsid w:val="00BA6D81"/>
    <w:rPr>
      <w:rFonts w:eastAsiaTheme="minorEastAsia" w:cs="Times New Roman"/>
      <w:sz w:val="26"/>
      <w:szCs w:val="22"/>
    </w:rPr>
  </w:style>
  <w:style w:type="paragraph" w:styleId="BodyTextIndent3">
    <w:name w:val="Body Text Indent 3"/>
    <w:basedOn w:val="Normal"/>
    <w:link w:val="BodyTextIndent3Char"/>
    <w:uiPriority w:val="99"/>
    <w:semiHidden/>
    <w:unhideWhenUsed/>
    <w:rsid w:val="00BA6D8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A6D81"/>
    <w:rPr>
      <w:rFonts w:eastAsiaTheme="minorEastAsia" w:cs="Times New Roman"/>
      <w:sz w:val="16"/>
      <w:szCs w:val="16"/>
    </w:rPr>
  </w:style>
  <w:style w:type="paragraph" w:styleId="Caption">
    <w:name w:val="caption"/>
    <w:basedOn w:val="Normal"/>
    <w:next w:val="Normal"/>
    <w:uiPriority w:val="99"/>
    <w:semiHidden/>
    <w:qFormat/>
    <w:rsid w:val="00BA6D81"/>
    <w:pPr>
      <w:spacing w:line="240" w:lineRule="auto"/>
    </w:pPr>
    <w:rPr>
      <w:i/>
      <w:iCs/>
      <w:color w:val="1F497D" w:themeColor="text2"/>
      <w:sz w:val="18"/>
      <w:szCs w:val="18"/>
    </w:rPr>
  </w:style>
  <w:style w:type="paragraph" w:styleId="Closing">
    <w:name w:val="Closing"/>
    <w:basedOn w:val="Normal"/>
    <w:link w:val="ClosingChar"/>
    <w:uiPriority w:val="99"/>
    <w:semiHidden/>
    <w:unhideWhenUsed/>
    <w:rsid w:val="00BA6D81"/>
    <w:pPr>
      <w:spacing w:after="0" w:line="240" w:lineRule="auto"/>
      <w:ind w:left="4320"/>
    </w:pPr>
  </w:style>
  <w:style w:type="character" w:customStyle="1" w:styleId="ClosingChar">
    <w:name w:val="Closing Char"/>
    <w:basedOn w:val="DefaultParagraphFont"/>
    <w:link w:val="Closing"/>
    <w:uiPriority w:val="99"/>
    <w:semiHidden/>
    <w:rsid w:val="00BA6D81"/>
    <w:rPr>
      <w:rFonts w:eastAsiaTheme="minorEastAsia" w:cs="Times New Roman"/>
      <w:sz w:val="26"/>
      <w:szCs w:val="22"/>
    </w:rPr>
  </w:style>
  <w:style w:type="table" w:styleId="ColorfulGrid">
    <w:name w:val="Colorful Grid"/>
    <w:basedOn w:val="TableNormal"/>
    <w:uiPriority w:val="73"/>
    <w:semiHidden/>
    <w:unhideWhenUsed/>
    <w:rsid w:val="00BA6D81"/>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BA6D81"/>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BA6D81"/>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BA6D81"/>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BA6D81"/>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BA6D81"/>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BA6D81"/>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BA6D8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BA6D81"/>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BA6D81"/>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BA6D81"/>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BA6D81"/>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BA6D81"/>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BA6D81"/>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BA6D81"/>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BA6D81"/>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BA6D81"/>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BA6D81"/>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BA6D81"/>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BA6D81"/>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BA6D81"/>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BA6D81"/>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BA6D81"/>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BA6D81"/>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BA6D81"/>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BA6D81"/>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BA6D81"/>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BA6D81"/>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BA6D81"/>
  </w:style>
  <w:style w:type="character" w:customStyle="1" w:styleId="DateChar">
    <w:name w:val="Date Char"/>
    <w:basedOn w:val="DefaultParagraphFont"/>
    <w:link w:val="Date"/>
    <w:uiPriority w:val="99"/>
    <w:semiHidden/>
    <w:rsid w:val="00BA6D81"/>
    <w:rPr>
      <w:rFonts w:eastAsiaTheme="minorEastAsia" w:cs="Times New Roman"/>
      <w:sz w:val="26"/>
      <w:szCs w:val="22"/>
    </w:rPr>
  </w:style>
  <w:style w:type="paragraph" w:styleId="DocumentMap">
    <w:name w:val="Document Map"/>
    <w:basedOn w:val="Normal"/>
    <w:link w:val="DocumentMapChar"/>
    <w:uiPriority w:val="99"/>
    <w:semiHidden/>
    <w:unhideWhenUsed/>
    <w:rsid w:val="00BA6D81"/>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A6D81"/>
    <w:rPr>
      <w:rFonts w:ascii="Segoe UI" w:eastAsiaTheme="minorEastAsia" w:hAnsi="Segoe UI" w:cs="Segoe UI"/>
      <w:sz w:val="16"/>
      <w:szCs w:val="16"/>
    </w:rPr>
  </w:style>
  <w:style w:type="paragraph" w:styleId="E-mailSignature">
    <w:name w:val="E-mail Signature"/>
    <w:basedOn w:val="Normal"/>
    <w:link w:val="E-mailSignatureChar"/>
    <w:uiPriority w:val="99"/>
    <w:semiHidden/>
    <w:unhideWhenUsed/>
    <w:rsid w:val="00BA6D81"/>
    <w:pPr>
      <w:spacing w:after="0" w:line="240" w:lineRule="auto"/>
    </w:pPr>
  </w:style>
  <w:style w:type="character" w:customStyle="1" w:styleId="E-mailSignatureChar">
    <w:name w:val="E-mail Signature Char"/>
    <w:basedOn w:val="DefaultParagraphFont"/>
    <w:link w:val="E-mailSignature"/>
    <w:uiPriority w:val="99"/>
    <w:semiHidden/>
    <w:rsid w:val="00BA6D81"/>
    <w:rPr>
      <w:rFonts w:eastAsiaTheme="minorEastAsia" w:cs="Times New Roman"/>
      <w:sz w:val="26"/>
      <w:szCs w:val="22"/>
    </w:rPr>
  </w:style>
  <w:style w:type="paragraph" w:styleId="EndnoteText">
    <w:name w:val="endnote text"/>
    <w:basedOn w:val="Normal"/>
    <w:link w:val="EndnoteTextChar"/>
    <w:uiPriority w:val="99"/>
    <w:semiHidden/>
    <w:unhideWhenUsed/>
    <w:rsid w:val="00BA6D8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A6D81"/>
    <w:rPr>
      <w:rFonts w:eastAsiaTheme="minorEastAsia" w:cs="Times New Roman"/>
      <w:sz w:val="20"/>
      <w:szCs w:val="20"/>
    </w:rPr>
  </w:style>
  <w:style w:type="paragraph" w:styleId="EnvelopeAddress">
    <w:name w:val="envelope address"/>
    <w:basedOn w:val="Normal"/>
    <w:uiPriority w:val="99"/>
    <w:semiHidden/>
    <w:unhideWhenUsed/>
    <w:rsid w:val="00BA6D8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A6D81"/>
    <w:pPr>
      <w:spacing w:after="0" w:line="240" w:lineRule="auto"/>
    </w:pPr>
    <w:rPr>
      <w:rFonts w:asciiTheme="majorHAnsi" w:eastAsiaTheme="majorEastAsia" w:hAnsiTheme="majorHAnsi" w:cstheme="majorBidi"/>
      <w:sz w:val="20"/>
      <w:szCs w:val="20"/>
    </w:rPr>
  </w:style>
  <w:style w:type="table" w:customStyle="1" w:styleId="GridTable1Light1">
    <w:name w:val="Grid Table 1 Light1"/>
    <w:basedOn w:val="TableNormal"/>
    <w:uiPriority w:val="46"/>
    <w:rsid w:val="00BA6D8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BA6D8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BA6D81"/>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BA6D81"/>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BA6D81"/>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BA6D81"/>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BA6D81"/>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BA6D8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BA6D81"/>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1">
    <w:name w:val="Grid Table 2 - Accent 21"/>
    <w:basedOn w:val="TableNormal"/>
    <w:uiPriority w:val="47"/>
    <w:rsid w:val="00BA6D81"/>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31">
    <w:name w:val="Grid Table 2 - Accent 31"/>
    <w:basedOn w:val="TableNormal"/>
    <w:uiPriority w:val="47"/>
    <w:rsid w:val="00BA6D81"/>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41">
    <w:name w:val="Grid Table 2 - Accent 41"/>
    <w:basedOn w:val="TableNormal"/>
    <w:uiPriority w:val="47"/>
    <w:rsid w:val="00BA6D81"/>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51">
    <w:name w:val="Grid Table 2 - Accent 51"/>
    <w:basedOn w:val="TableNormal"/>
    <w:uiPriority w:val="47"/>
    <w:rsid w:val="00BA6D81"/>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61">
    <w:name w:val="Grid Table 2 - Accent 61"/>
    <w:basedOn w:val="TableNormal"/>
    <w:uiPriority w:val="47"/>
    <w:rsid w:val="00BA6D81"/>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1">
    <w:name w:val="Grid Table 31"/>
    <w:basedOn w:val="TableNormal"/>
    <w:uiPriority w:val="48"/>
    <w:rsid w:val="00BA6D8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BA6D8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3-Accent21">
    <w:name w:val="Grid Table 3 - Accent 21"/>
    <w:basedOn w:val="TableNormal"/>
    <w:uiPriority w:val="48"/>
    <w:rsid w:val="00BA6D8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3-Accent31">
    <w:name w:val="Grid Table 3 - Accent 31"/>
    <w:basedOn w:val="TableNormal"/>
    <w:uiPriority w:val="48"/>
    <w:rsid w:val="00BA6D8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3-Accent41">
    <w:name w:val="Grid Table 3 - Accent 41"/>
    <w:basedOn w:val="TableNormal"/>
    <w:uiPriority w:val="48"/>
    <w:rsid w:val="00BA6D8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3-Accent51">
    <w:name w:val="Grid Table 3 - Accent 51"/>
    <w:basedOn w:val="TableNormal"/>
    <w:uiPriority w:val="48"/>
    <w:rsid w:val="00BA6D8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61">
    <w:name w:val="Grid Table 3 - Accent 61"/>
    <w:basedOn w:val="TableNormal"/>
    <w:uiPriority w:val="48"/>
    <w:rsid w:val="00BA6D8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41">
    <w:name w:val="Grid Table 41"/>
    <w:basedOn w:val="TableNormal"/>
    <w:uiPriority w:val="49"/>
    <w:rsid w:val="00BA6D8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BA6D8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1">
    <w:name w:val="Grid Table 4 - Accent 21"/>
    <w:basedOn w:val="TableNormal"/>
    <w:uiPriority w:val="49"/>
    <w:rsid w:val="00BA6D8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31">
    <w:name w:val="Grid Table 4 - Accent 31"/>
    <w:basedOn w:val="TableNormal"/>
    <w:uiPriority w:val="49"/>
    <w:rsid w:val="00BA6D8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41">
    <w:name w:val="Grid Table 4 - Accent 41"/>
    <w:basedOn w:val="TableNormal"/>
    <w:uiPriority w:val="49"/>
    <w:rsid w:val="00BA6D8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1">
    <w:name w:val="Grid Table 4 - Accent 51"/>
    <w:basedOn w:val="TableNormal"/>
    <w:uiPriority w:val="49"/>
    <w:rsid w:val="00BA6D8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1">
    <w:name w:val="Grid Table 4 - Accent 61"/>
    <w:basedOn w:val="TableNormal"/>
    <w:uiPriority w:val="49"/>
    <w:rsid w:val="00BA6D8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1">
    <w:name w:val="Grid Table 5 Dark1"/>
    <w:basedOn w:val="TableNormal"/>
    <w:uiPriority w:val="50"/>
    <w:rsid w:val="00BA6D8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BA6D8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1">
    <w:name w:val="Grid Table 5 Dark - Accent 21"/>
    <w:basedOn w:val="TableNormal"/>
    <w:uiPriority w:val="50"/>
    <w:rsid w:val="00BA6D8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1">
    <w:name w:val="Grid Table 5 Dark - Accent 31"/>
    <w:basedOn w:val="TableNormal"/>
    <w:uiPriority w:val="50"/>
    <w:rsid w:val="00BA6D8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41">
    <w:name w:val="Grid Table 5 Dark - Accent 41"/>
    <w:basedOn w:val="TableNormal"/>
    <w:uiPriority w:val="50"/>
    <w:rsid w:val="00BA6D8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51">
    <w:name w:val="Grid Table 5 Dark - Accent 51"/>
    <w:basedOn w:val="TableNormal"/>
    <w:uiPriority w:val="50"/>
    <w:rsid w:val="00BA6D8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61">
    <w:name w:val="Grid Table 5 Dark - Accent 61"/>
    <w:basedOn w:val="TableNormal"/>
    <w:uiPriority w:val="50"/>
    <w:rsid w:val="00BA6D8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1">
    <w:name w:val="Grid Table 6 Colorful1"/>
    <w:basedOn w:val="TableNormal"/>
    <w:uiPriority w:val="51"/>
    <w:rsid w:val="00BA6D8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BA6D8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21">
    <w:name w:val="Grid Table 6 Colorful - Accent 21"/>
    <w:basedOn w:val="TableNormal"/>
    <w:uiPriority w:val="51"/>
    <w:rsid w:val="00BA6D8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31">
    <w:name w:val="Grid Table 6 Colorful - Accent 31"/>
    <w:basedOn w:val="TableNormal"/>
    <w:uiPriority w:val="51"/>
    <w:rsid w:val="00BA6D8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41">
    <w:name w:val="Grid Table 6 Colorful - Accent 41"/>
    <w:basedOn w:val="TableNormal"/>
    <w:uiPriority w:val="51"/>
    <w:rsid w:val="00BA6D8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6Colorful-Accent51">
    <w:name w:val="Grid Table 6 Colorful - Accent 51"/>
    <w:basedOn w:val="TableNormal"/>
    <w:uiPriority w:val="51"/>
    <w:rsid w:val="00BA6D8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61">
    <w:name w:val="Grid Table 6 Colorful - Accent 61"/>
    <w:basedOn w:val="TableNormal"/>
    <w:uiPriority w:val="51"/>
    <w:rsid w:val="00BA6D8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7Colorful1">
    <w:name w:val="Grid Table 7 Colorful1"/>
    <w:basedOn w:val="TableNormal"/>
    <w:uiPriority w:val="52"/>
    <w:rsid w:val="00BA6D8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BA6D8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7Colorful-Accent21">
    <w:name w:val="Grid Table 7 Colorful - Accent 21"/>
    <w:basedOn w:val="TableNormal"/>
    <w:uiPriority w:val="52"/>
    <w:rsid w:val="00BA6D8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7Colorful-Accent31">
    <w:name w:val="Grid Table 7 Colorful - Accent 31"/>
    <w:basedOn w:val="TableNormal"/>
    <w:uiPriority w:val="52"/>
    <w:rsid w:val="00BA6D8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7Colorful-Accent41">
    <w:name w:val="Grid Table 7 Colorful - Accent 41"/>
    <w:basedOn w:val="TableNormal"/>
    <w:uiPriority w:val="52"/>
    <w:rsid w:val="00BA6D8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7Colorful-Accent51">
    <w:name w:val="Grid Table 7 Colorful - Accent 51"/>
    <w:basedOn w:val="TableNormal"/>
    <w:uiPriority w:val="52"/>
    <w:rsid w:val="00BA6D8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7Colorful-Accent61">
    <w:name w:val="Grid Table 7 Colorful - Accent 61"/>
    <w:basedOn w:val="TableNormal"/>
    <w:uiPriority w:val="52"/>
    <w:rsid w:val="00BA6D8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HTMLAddress">
    <w:name w:val="HTML Address"/>
    <w:basedOn w:val="Normal"/>
    <w:link w:val="HTMLAddressChar"/>
    <w:uiPriority w:val="99"/>
    <w:semiHidden/>
    <w:unhideWhenUsed/>
    <w:rsid w:val="00BA6D81"/>
    <w:pPr>
      <w:spacing w:after="0" w:line="240" w:lineRule="auto"/>
    </w:pPr>
    <w:rPr>
      <w:i/>
      <w:iCs/>
    </w:rPr>
  </w:style>
  <w:style w:type="character" w:customStyle="1" w:styleId="HTMLAddressChar">
    <w:name w:val="HTML Address Char"/>
    <w:basedOn w:val="DefaultParagraphFont"/>
    <w:link w:val="HTMLAddress"/>
    <w:uiPriority w:val="99"/>
    <w:semiHidden/>
    <w:rsid w:val="00BA6D81"/>
    <w:rPr>
      <w:rFonts w:eastAsiaTheme="minorEastAsia" w:cs="Times New Roman"/>
      <w:i/>
      <w:iCs/>
      <w:sz w:val="26"/>
      <w:szCs w:val="22"/>
    </w:rPr>
  </w:style>
  <w:style w:type="paragraph" w:styleId="Index1">
    <w:name w:val="index 1"/>
    <w:basedOn w:val="Normal"/>
    <w:next w:val="Normal"/>
    <w:autoRedefine/>
    <w:uiPriority w:val="99"/>
    <w:semiHidden/>
    <w:unhideWhenUsed/>
    <w:rsid w:val="00BA6D81"/>
    <w:pPr>
      <w:spacing w:after="0" w:line="240" w:lineRule="auto"/>
      <w:ind w:left="260" w:hanging="260"/>
    </w:pPr>
  </w:style>
  <w:style w:type="paragraph" w:styleId="Index2">
    <w:name w:val="index 2"/>
    <w:basedOn w:val="Normal"/>
    <w:next w:val="Normal"/>
    <w:autoRedefine/>
    <w:uiPriority w:val="99"/>
    <w:semiHidden/>
    <w:unhideWhenUsed/>
    <w:rsid w:val="00BA6D81"/>
    <w:pPr>
      <w:spacing w:after="0" w:line="240" w:lineRule="auto"/>
      <w:ind w:left="520" w:hanging="260"/>
    </w:pPr>
  </w:style>
  <w:style w:type="paragraph" w:styleId="Index3">
    <w:name w:val="index 3"/>
    <w:basedOn w:val="Normal"/>
    <w:next w:val="Normal"/>
    <w:autoRedefine/>
    <w:uiPriority w:val="99"/>
    <w:semiHidden/>
    <w:unhideWhenUsed/>
    <w:rsid w:val="00BA6D81"/>
    <w:pPr>
      <w:spacing w:after="0" w:line="240" w:lineRule="auto"/>
      <w:ind w:left="780" w:hanging="260"/>
    </w:pPr>
  </w:style>
  <w:style w:type="paragraph" w:styleId="Index4">
    <w:name w:val="index 4"/>
    <w:basedOn w:val="Normal"/>
    <w:next w:val="Normal"/>
    <w:autoRedefine/>
    <w:uiPriority w:val="99"/>
    <w:semiHidden/>
    <w:unhideWhenUsed/>
    <w:rsid w:val="00BA6D81"/>
    <w:pPr>
      <w:spacing w:after="0" w:line="240" w:lineRule="auto"/>
      <w:ind w:left="1040" w:hanging="260"/>
    </w:pPr>
  </w:style>
  <w:style w:type="paragraph" w:styleId="Index5">
    <w:name w:val="index 5"/>
    <w:basedOn w:val="Normal"/>
    <w:next w:val="Normal"/>
    <w:autoRedefine/>
    <w:uiPriority w:val="99"/>
    <w:semiHidden/>
    <w:unhideWhenUsed/>
    <w:rsid w:val="00BA6D81"/>
    <w:pPr>
      <w:spacing w:after="0" w:line="240" w:lineRule="auto"/>
      <w:ind w:left="1300" w:hanging="260"/>
    </w:pPr>
  </w:style>
  <w:style w:type="paragraph" w:styleId="Index6">
    <w:name w:val="index 6"/>
    <w:basedOn w:val="Normal"/>
    <w:next w:val="Normal"/>
    <w:autoRedefine/>
    <w:uiPriority w:val="99"/>
    <w:semiHidden/>
    <w:unhideWhenUsed/>
    <w:rsid w:val="00BA6D81"/>
    <w:pPr>
      <w:spacing w:after="0" w:line="240" w:lineRule="auto"/>
      <w:ind w:left="1560" w:hanging="260"/>
    </w:pPr>
  </w:style>
  <w:style w:type="paragraph" w:styleId="Index7">
    <w:name w:val="index 7"/>
    <w:basedOn w:val="Normal"/>
    <w:next w:val="Normal"/>
    <w:autoRedefine/>
    <w:uiPriority w:val="99"/>
    <w:semiHidden/>
    <w:unhideWhenUsed/>
    <w:rsid w:val="00BA6D81"/>
    <w:pPr>
      <w:spacing w:after="0" w:line="240" w:lineRule="auto"/>
      <w:ind w:left="1820" w:hanging="260"/>
    </w:pPr>
  </w:style>
  <w:style w:type="paragraph" w:styleId="Index8">
    <w:name w:val="index 8"/>
    <w:basedOn w:val="Normal"/>
    <w:next w:val="Normal"/>
    <w:autoRedefine/>
    <w:uiPriority w:val="99"/>
    <w:semiHidden/>
    <w:unhideWhenUsed/>
    <w:rsid w:val="00BA6D81"/>
    <w:pPr>
      <w:spacing w:after="0" w:line="240" w:lineRule="auto"/>
      <w:ind w:left="2080" w:hanging="260"/>
    </w:pPr>
  </w:style>
  <w:style w:type="paragraph" w:styleId="Index9">
    <w:name w:val="index 9"/>
    <w:basedOn w:val="Normal"/>
    <w:next w:val="Normal"/>
    <w:autoRedefine/>
    <w:uiPriority w:val="99"/>
    <w:semiHidden/>
    <w:unhideWhenUsed/>
    <w:rsid w:val="00BA6D81"/>
    <w:pPr>
      <w:spacing w:after="0" w:line="240" w:lineRule="auto"/>
      <w:ind w:left="2340" w:hanging="260"/>
    </w:pPr>
  </w:style>
  <w:style w:type="paragraph" w:styleId="IndexHeading">
    <w:name w:val="index heading"/>
    <w:basedOn w:val="Normal"/>
    <w:next w:val="Index1"/>
    <w:uiPriority w:val="99"/>
    <w:semiHidden/>
    <w:unhideWhenUsed/>
    <w:rsid w:val="00BA6D81"/>
    <w:rPr>
      <w:rFonts w:asciiTheme="majorHAnsi" w:eastAsiaTheme="majorEastAsia" w:hAnsiTheme="majorHAnsi" w:cstheme="majorBidi"/>
      <w:b/>
      <w:bCs/>
    </w:rPr>
  </w:style>
  <w:style w:type="table" w:styleId="LightGrid">
    <w:name w:val="Light Grid"/>
    <w:basedOn w:val="TableNormal"/>
    <w:uiPriority w:val="62"/>
    <w:semiHidden/>
    <w:unhideWhenUsed/>
    <w:rsid w:val="00BA6D8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BA6D8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BA6D8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BA6D8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BA6D8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BA6D8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BA6D8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BA6D8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BA6D8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BA6D8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BA6D8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BA6D8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BA6D8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BA6D8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BA6D8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BA6D8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BA6D81"/>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BA6D81"/>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BA6D81"/>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BA6D81"/>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BA6D81"/>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List">
    <w:name w:val="List"/>
    <w:basedOn w:val="Normal"/>
    <w:uiPriority w:val="99"/>
    <w:semiHidden/>
    <w:unhideWhenUsed/>
    <w:rsid w:val="00BA6D81"/>
    <w:pPr>
      <w:ind w:left="360" w:hanging="360"/>
      <w:contextualSpacing/>
    </w:pPr>
  </w:style>
  <w:style w:type="paragraph" w:styleId="List2">
    <w:name w:val="List 2"/>
    <w:basedOn w:val="Normal"/>
    <w:uiPriority w:val="99"/>
    <w:semiHidden/>
    <w:unhideWhenUsed/>
    <w:rsid w:val="00BA6D81"/>
    <w:pPr>
      <w:ind w:left="720" w:hanging="360"/>
      <w:contextualSpacing/>
    </w:pPr>
  </w:style>
  <w:style w:type="paragraph" w:styleId="List3">
    <w:name w:val="List 3"/>
    <w:basedOn w:val="Normal"/>
    <w:uiPriority w:val="99"/>
    <w:semiHidden/>
    <w:unhideWhenUsed/>
    <w:rsid w:val="00BA6D81"/>
    <w:pPr>
      <w:ind w:left="1080" w:hanging="360"/>
      <w:contextualSpacing/>
    </w:pPr>
  </w:style>
  <w:style w:type="paragraph" w:styleId="List4">
    <w:name w:val="List 4"/>
    <w:basedOn w:val="Normal"/>
    <w:uiPriority w:val="99"/>
    <w:semiHidden/>
    <w:unhideWhenUsed/>
    <w:rsid w:val="00BA6D81"/>
    <w:pPr>
      <w:ind w:left="1440" w:hanging="360"/>
      <w:contextualSpacing/>
    </w:pPr>
  </w:style>
  <w:style w:type="paragraph" w:styleId="List5">
    <w:name w:val="List 5"/>
    <w:basedOn w:val="Normal"/>
    <w:uiPriority w:val="99"/>
    <w:semiHidden/>
    <w:unhideWhenUsed/>
    <w:rsid w:val="00BA6D81"/>
    <w:pPr>
      <w:ind w:left="1800" w:hanging="360"/>
      <w:contextualSpacing/>
    </w:pPr>
  </w:style>
  <w:style w:type="paragraph" w:styleId="ListBullet">
    <w:name w:val="List Bullet"/>
    <w:basedOn w:val="Normal"/>
    <w:uiPriority w:val="99"/>
    <w:semiHidden/>
    <w:unhideWhenUsed/>
    <w:rsid w:val="00BA6D81"/>
    <w:pPr>
      <w:numPr>
        <w:numId w:val="4"/>
      </w:numPr>
      <w:contextualSpacing/>
    </w:pPr>
  </w:style>
  <w:style w:type="paragraph" w:styleId="ListBullet2">
    <w:name w:val="List Bullet 2"/>
    <w:basedOn w:val="Normal"/>
    <w:uiPriority w:val="99"/>
    <w:semiHidden/>
    <w:unhideWhenUsed/>
    <w:rsid w:val="00BA6D81"/>
    <w:pPr>
      <w:numPr>
        <w:numId w:val="5"/>
      </w:numPr>
      <w:contextualSpacing/>
    </w:pPr>
  </w:style>
  <w:style w:type="paragraph" w:styleId="ListBullet3">
    <w:name w:val="List Bullet 3"/>
    <w:basedOn w:val="Normal"/>
    <w:uiPriority w:val="99"/>
    <w:semiHidden/>
    <w:unhideWhenUsed/>
    <w:rsid w:val="00BA6D81"/>
    <w:pPr>
      <w:numPr>
        <w:numId w:val="6"/>
      </w:numPr>
      <w:contextualSpacing/>
    </w:pPr>
  </w:style>
  <w:style w:type="paragraph" w:styleId="ListBullet4">
    <w:name w:val="List Bullet 4"/>
    <w:basedOn w:val="Normal"/>
    <w:uiPriority w:val="99"/>
    <w:semiHidden/>
    <w:unhideWhenUsed/>
    <w:rsid w:val="00BA6D81"/>
    <w:pPr>
      <w:numPr>
        <w:numId w:val="7"/>
      </w:numPr>
      <w:contextualSpacing/>
    </w:pPr>
  </w:style>
  <w:style w:type="paragraph" w:styleId="ListBullet5">
    <w:name w:val="List Bullet 5"/>
    <w:basedOn w:val="Normal"/>
    <w:uiPriority w:val="99"/>
    <w:semiHidden/>
    <w:unhideWhenUsed/>
    <w:rsid w:val="00BA6D81"/>
    <w:pPr>
      <w:numPr>
        <w:numId w:val="8"/>
      </w:numPr>
      <w:contextualSpacing/>
    </w:pPr>
  </w:style>
  <w:style w:type="paragraph" w:styleId="ListContinue">
    <w:name w:val="List Continue"/>
    <w:basedOn w:val="Normal"/>
    <w:uiPriority w:val="99"/>
    <w:semiHidden/>
    <w:unhideWhenUsed/>
    <w:rsid w:val="00BA6D81"/>
    <w:pPr>
      <w:spacing w:after="120"/>
      <w:ind w:left="360"/>
      <w:contextualSpacing/>
    </w:pPr>
  </w:style>
  <w:style w:type="paragraph" w:styleId="ListContinue2">
    <w:name w:val="List Continue 2"/>
    <w:basedOn w:val="Normal"/>
    <w:uiPriority w:val="99"/>
    <w:semiHidden/>
    <w:unhideWhenUsed/>
    <w:rsid w:val="00BA6D81"/>
    <w:pPr>
      <w:spacing w:after="120"/>
      <w:ind w:left="720"/>
      <w:contextualSpacing/>
    </w:pPr>
  </w:style>
  <w:style w:type="paragraph" w:styleId="ListContinue3">
    <w:name w:val="List Continue 3"/>
    <w:basedOn w:val="Normal"/>
    <w:uiPriority w:val="99"/>
    <w:semiHidden/>
    <w:unhideWhenUsed/>
    <w:rsid w:val="00BA6D81"/>
    <w:pPr>
      <w:spacing w:after="120"/>
      <w:ind w:left="1080"/>
      <w:contextualSpacing/>
    </w:pPr>
  </w:style>
  <w:style w:type="paragraph" w:styleId="ListContinue4">
    <w:name w:val="List Continue 4"/>
    <w:basedOn w:val="Normal"/>
    <w:uiPriority w:val="99"/>
    <w:semiHidden/>
    <w:unhideWhenUsed/>
    <w:rsid w:val="00BA6D81"/>
    <w:pPr>
      <w:spacing w:after="120"/>
      <w:ind w:left="1440"/>
      <w:contextualSpacing/>
    </w:pPr>
  </w:style>
  <w:style w:type="paragraph" w:styleId="ListContinue5">
    <w:name w:val="List Continue 5"/>
    <w:basedOn w:val="Normal"/>
    <w:uiPriority w:val="99"/>
    <w:semiHidden/>
    <w:unhideWhenUsed/>
    <w:rsid w:val="00BA6D81"/>
    <w:pPr>
      <w:spacing w:after="120"/>
      <w:ind w:left="1800"/>
      <w:contextualSpacing/>
    </w:pPr>
  </w:style>
  <w:style w:type="paragraph" w:styleId="ListNumber">
    <w:name w:val="List Number"/>
    <w:basedOn w:val="Normal"/>
    <w:uiPriority w:val="99"/>
    <w:semiHidden/>
    <w:unhideWhenUsed/>
    <w:rsid w:val="00BA6D81"/>
    <w:pPr>
      <w:numPr>
        <w:numId w:val="9"/>
      </w:numPr>
      <w:contextualSpacing/>
    </w:pPr>
  </w:style>
  <w:style w:type="paragraph" w:styleId="ListNumber2">
    <w:name w:val="List Number 2"/>
    <w:basedOn w:val="Normal"/>
    <w:uiPriority w:val="99"/>
    <w:semiHidden/>
    <w:unhideWhenUsed/>
    <w:rsid w:val="00BA6D81"/>
    <w:pPr>
      <w:numPr>
        <w:numId w:val="10"/>
      </w:numPr>
      <w:contextualSpacing/>
    </w:pPr>
  </w:style>
  <w:style w:type="paragraph" w:styleId="ListNumber3">
    <w:name w:val="List Number 3"/>
    <w:basedOn w:val="Normal"/>
    <w:uiPriority w:val="99"/>
    <w:semiHidden/>
    <w:unhideWhenUsed/>
    <w:rsid w:val="00BA6D81"/>
    <w:pPr>
      <w:numPr>
        <w:numId w:val="11"/>
      </w:numPr>
      <w:contextualSpacing/>
    </w:pPr>
  </w:style>
  <w:style w:type="paragraph" w:styleId="ListNumber4">
    <w:name w:val="List Number 4"/>
    <w:basedOn w:val="Normal"/>
    <w:uiPriority w:val="99"/>
    <w:semiHidden/>
    <w:unhideWhenUsed/>
    <w:rsid w:val="00BA6D81"/>
    <w:pPr>
      <w:numPr>
        <w:numId w:val="12"/>
      </w:numPr>
      <w:contextualSpacing/>
    </w:pPr>
  </w:style>
  <w:style w:type="paragraph" w:styleId="ListNumber5">
    <w:name w:val="List Number 5"/>
    <w:basedOn w:val="Normal"/>
    <w:uiPriority w:val="99"/>
    <w:semiHidden/>
    <w:unhideWhenUsed/>
    <w:rsid w:val="00BA6D81"/>
    <w:pPr>
      <w:numPr>
        <w:numId w:val="13"/>
      </w:numPr>
      <w:contextualSpacing/>
    </w:pPr>
  </w:style>
  <w:style w:type="table" w:customStyle="1" w:styleId="ListTable1Light1">
    <w:name w:val="List Table 1 Light1"/>
    <w:basedOn w:val="TableNormal"/>
    <w:uiPriority w:val="46"/>
    <w:rsid w:val="00BA6D8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BA6D81"/>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1">
    <w:name w:val="List Table 1 Light - Accent 21"/>
    <w:basedOn w:val="TableNormal"/>
    <w:uiPriority w:val="46"/>
    <w:rsid w:val="00BA6D81"/>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1">
    <w:name w:val="List Table 1 Light - Accent 31"/>
    <w:basedOn w:val="TableNormal"/>
    <w:uiPriority w:val="46"/>
    <w:rsid w:val="00BA6D81"/>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1Light-Accent41">
    <w:name w:val="List Table 1 Light - Accent 41"/>
    <w:basedOn w:val="TableNormal"/>
    <w:uiPriority w:val="46"/>
    <w:rsid w:val="00BA6D81"/>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1Light-Accent51">
    <w:name w:val="List Table 1 Light - Accent 51"/>
    <w:basedOn w:val="TableNormal"/>
    <w:uiPriority w:val="46"/>
    <w:rsid w:val="00BA6D81"/>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1Light-Accent61">
    <w:name w:val="List Table 1 Light - Accent 61"/>
    <w:basedOn w:val="TableNormal"/>
    <w:uiPriority w:val="46"/>
    <w:rsid w:val="00BA6D81"/>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21">
    <w:name w:val="List Table 21"/>
    <w:basedOn w:val="TableNormal"/>
    <w:uiPriority w:val="47"/>
    <w:rsid w:val="00BA6D8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BA6D81"/>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21">
    <w:name w:val="List Table 2 - Accent 21"/>
    <w:basedOn w:val="TableNormal"/>
    <w:uiPriority w:val="47"/>
    <w:rsid w:val="00BA6D81"/>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2-Accent31">
    <w:name w:val="List Table 2 - Accent 31"/>
    <w:basedOn w:val="TableNormal"/>
    <w:uiPriority w:val="47"/>
    <w:rsid w:val="00BA6D81"/>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 Accent 41"/>
    <w:basedOn w:val="TableNormal"/>
    <w:uiPriority w:val="47"/>
    <w:rsid w:val="00BA6D81"/>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 Accent 51"/>
    <w:basedOn w:val="TableNormal"/>
    <w:uiPriority w:val="47"/>
    <w:rsid w:val="00BA6D81"/>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61">
    <w:name w:val="List Table 2 - Accent 61"/>
    <w:basedOn w:val="TableNormal"/>
    <w:uiPriority w:val="47"/>
    <w:rsid w:val="00BA6D81"/>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1">
    <w:name w:val="List Table 31"/>
    <w:basedOn w:val="TableNormal"/>
    <w:uiPriority w:val="48"/>
    <w:rsid w:val="00BA6D8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BA6D8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21">
    <w:name w:val="List Table 3 - Accent 21"/>
    <w:basedOn w:val="TableNormal"/>
    <w:uiPriority w:val="48"/>
    <w:rsid w:val="00BA6D8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3-Accent31">
    <w:name w:val="List Table 3 - Accent 31"/>
    <w:basedOn w:val="TableNormal"/>
    <w:uiPriority w:val="48"/>
    <w:rsid w:val="00BA6D81"/>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3-Accent41">
    <w:name w:val="List Table 3 - Accent 41"/>
    <w:basedOn w:val="TableNormal"/>
    <w:uiPriority w:val="48"/>
    <w:rsid w:val="00BA6D81"/>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Table3-Accent51">
    <w:name w:val="List Table 3 - Accent 51"/>
    <w:basedOn w:val="TableNormal"/>
    <w:uiPriority w:val="48"/>
    <w:rsid w:val="00BA6D81"/>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61">
    <w:name w:val="List Table 3 - Accent 61"/>
    <w:basedOn w:val="TableNormal"/>
    <w:uiPriority w:val="48"/>
    <w:rsid w:val="00BA6D81"/>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1">
    <w:name w:val="List Table 41"/>
    <w:basedOn w:val="TableNormal"/>
    <w:uiPriority w:val="49"/>
    <w:rsid w:val="00BA6D8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BA6D8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21">
    <w:name w:val="List Table 4 - Accent 21"/>
    <w:basedOn w:val="TableNormal"/>
    <w:uiPriority w:val="49"/>
    <w:rsid w:val="00BA6D8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31">
    <w:name w:val="List Table 4 - Accent 31"/>
    <w:basedOn w:val="TableNormal"/>
    <w:uiPriority w:val="49"/>
    <w:rsid w:val="00BA6D8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41">
    <w:name w:val="List Table 4 - Accent 41"/>
    <w:basedOn w:val="TableNormal"/>
    <w:uiPriority w:val="49"/>
    <w:rsid w:val="00BA6D8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4-Accent51">
    <w:name w:val="List Table 4 - Accent 51"/>
    <w:basedOn w:val="TableNormal"/>
    <w:uiPriority w:val="49"/>
    <w:rsid w:val="00BA6D8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61">
    <w:name w:val="List Table 4 - Accent 61"/>
    <w:basedOn w:val="TableNormal"/>
    <w:uiPriority w:val="49"/>
    <w:rsid w:val="00BA6D8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5Dark1">
    <w:name w:val="List Table 5 Dark1"/>
    <w:basedOn w:val="TableNormal"/>
    <w:uiPriority w:val="50"/>
    <w:rsid w:val="00BA6D81"/>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BA6D81"/>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BA6D81"/>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BA6D81"/>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BA6D81"/>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BA6D81"/>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BA6D81"/>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BA6D8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BA6D81"/>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21">
    <w:name w:val="List Table 6 Colorful - Accent 21"/>
    <w:basedOn w:val="TableNormal"/>
    <w:uiPriority w:val="51"/>
    <w:rsid w:val="00BA6D81"/>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31">
    <w:name w:val="List Table 6 Colorful - Accent 31"/>
    <w:basedOn w:val="TableNormal"/>
    <w:uiPriority w:val="51"/>
    <w:rsid w:val="00BA6D81"/>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41">
    <w:name w:val="List Table 6 Colorful - Accent 41"/>
    <w:basedOn w:val="TableNormal"/>
    <w:uiPriority w:val="51"/>
    <w:rsid w:val="00BA6D81"/>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6Colorful-Accent51">
    <w:name w:val="List Table 6 Colorful - Accent 51"/>
    <w:basedOn w:val="TableNormal"/>
    <w:uiPriority w:val="51"/>
    <w:rsid w:val="00BA6D81"/>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61">
    <w:name w:val="List Table 6 Colorful - Accent 61"/>
    <w:basedOn w:val="TableNormal"/>
    <w:uiPriority w:val="51"/>
    <w:rsid w:val="00BA6D81"/>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7Colorful1">
    <w:name w:val="List Table 7 Colorful1"/>
    <w:basedOn w:val="TableNormal"/>
    <w:uiPriority w:val="52"/>
    <w:rsid w:val="00BA6D81"/>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BA6D81"/>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BA6D81"/>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BA6D81"/>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BA6D81"/>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BA6D81"/>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BA6D81"/>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BA6D81"/>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eastAsiaTheme="minorEastAsia" w:hAnsi="Consolas" w:cs="Times New Roman"/>
      <w:sz w:val="20"/>
      <w:szCs w:val="20"/>
    </w:rPr>
  </w:style>
  <w:style w:type="character" w:customStyle="1" w:styleId="MacroTextChar">
    <w:name w:val="Macro Text Char"/>
    <w:basedOn w:val="DefaultParagraphFont"/>
    <w:link w:val="MacroText"/>
    <w:uiPriority w:val="99"/>
    <w:semiHidden/>
    <w:rsid w:val="00BA6D81"/>
    <w:rPr>
      <w:rFonts w:ascii="Consolas" w:eastAsiaTheme="minorEastAsia" w:hAnsi="Consolas" w:cs="Times New Roman"/>
      <w:sz w:val="20"/>
      <w:szCs w:val="20"/>
    </w:rPr>
  </w:style>
  <w:style w:type="table" w:styleId="MediumGrid1">
    <w:name w:val="Medium Grid 1"/>
    <w:basedOn w:val="TableNormal"/>
    <w:uiPriority w:val="67"/>
    <w:semiHidden/>
    <w:unhideWhenUsed/>
    <w:rsid w:val="00BA6D8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BA6D8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BA6D8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BA6D8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BA6D8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BA6D8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BA6D8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BA6D8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BA6D8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BA6D8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BA6D8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BA6D8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BA6D8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BA6D8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BA6D8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BA6D81"/>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BA6D81"/>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BA6D81"/>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BA6D81"/>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BA6D81"/>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BA6D81"/>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BA6D8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BA6D8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BA6D8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BA6D8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BA6D8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BA6D8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BA6D8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BA6D8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BA6D8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BA6D8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BA6D8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BA6D8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BA6D8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BA6D8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BA6D81"/>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A6D81"/>
    <w:rPr>
      <w:rFonts w:asciiTheme="majorHAnsi" w:eastAsiaTheme="majorEastAsia" w:hAnsiTheme="majorHAnsi" w:cstheme="majorBidi"/>
      <w:shd w:val="pct20" w:color="auto" w:fill="auto"/>
    </w:rPr>
  </w:style>
  <w:style w:type="paragraph" w:styleId="NormalWeb">
    <w:name w:val="Normal (Web)"/>
    <w:basedOn w:val="Normal"/>
    <w:uiPriority w:val="99"/>
    <w:semiHidden/>
    <w:unhideWhenUsed/>
    <w:rsid w:val="00BA6D81"/>
    <w:rPr>
      <w:sz w:val="24"/>
      <w:szCs w:val="24"/>
    </w:rPr>
  </w:style>
  <w:style w:type="paragraph" w:styleId="NoteHeading">
    <w:name w:val="Note Heading"/>
    <w:basedOn w:val="Normal"/>
    <w:next w:val="Normal"/>
    <w:link w:val="NoteHeadingChar"/>
    <w:uiPriority w:val="99"/>
    <w:semiHidden/>
    <w:unhideWhenUsed/>
    <w:rsid w:val="00BA6D81"/>
    <w:pPr>
      <w:spacing w:after="0" w:line="240" w:lineRule="auto"/>
    </w:pPr>
  </w:style>
  <w:style w:type="character" w:customStyle="1" w:styleId="NoteHeadingChar">
    <w:name w:val="Note Heading Char"/>
    <w:basedOn w:val="DefaultParagraphFont"/>
    <w:link w:val="NoteHeading"/>
    <w:uiPriority w:val="99"/>
    <w:semiHidden/>
    <w:rsid w:val="00BA6D81"/>
    <w:rPr>
      <w:rFonts w:eastAsiaTheme="minorEastAsia" w:cs="Times New Roman"/>
      <w:sz w:val="26"/>
      <w:szCs w:val="22"/>
    </w:rPr>
  </w:style>
  <w:style w:type="table" w:customStyle="1" w:styleId="PlainTable11">
    <w:name w:val="Plain Table 11"/>
    <w:basedOn w:val="TableNormal"/>
    <w:uiPriority w:val="41"/>
    <w:rsid w:val="00BA6D8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BA6D8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BA6D8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BA6D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BA6D8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BA6D8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A6D81"/>
    <w:rPr>
      <w:rFonts w:ascii="Consolas" w:eastAsiaTheme="minorEastAsia" w:hAnsi="Consolas" w:cs="Times New Roman"/>
      <w:sz w:val="21"/>
      <w:szCs w:val="21"/>
    </w:rPr>
  </w:style>
  <w:style w:type="paragraph" w:styleId="Salutation">
    <w:name w:val="Salutation"/>
    <w:basedOn w:val="Normal"/>
    <w:next w:val="Normal"/>
    <w:link w:val="SalutationChar"/>
    <w:uiPriority w:val="99"/>
    <w:semiHidden/>
    <w:unhideWhenUsed/>
    <w:rsid w:val="00BA6D81"/>
  </w:style>
  <w:style w:type="character" w:customStyle="1" w:styleId="SalutationChar">
    <w:name w:val="Salutation Char"/>
    <w:basedOn w:val="DefaultParagraphFont"/>
    <w:link w:val="Salutation"/>
    <w:uiPriority w:val="99"/>
    <w:semiHidden/>
    <w:rsid w:val="00BA6D81"/>
    <w:rPr>
      <w:rFonts w:eastAsiaTheme="minorEastAsia" w:cs="Times New Roman"/>
      <w:sz w:val="26"/>
      <w:szCs w:val="22"/>
    </w:rPr>
  </w:style>
  <w:style w:type="paragraph" w:styleId="Signature">
    <w:name w:val="Signature"/>
    <w:basedOn w:val="Normal"/>
    <w:link w:val="SignatureChar"/>
    <w:uiPriority w:val="99"/>
    <w:semiHidden/>
    <w:unhideWhenUsed/>
    <w:rsid w:val="00BA6D81"/>
    <w:pPr>
      <w:spacing w:after="0" w:line="240" w:lineRule="auto"/>
      <w:ind w:left="4320"/>
    </w:pPr>
  </w:style>
  <w:style w:type="character" w:customStyle="1" w:styleId="SignatureChar">
    <w:name w:val="Signature Char"/>
    <w:basedOn w:val="DefaultParagraphFont"/>
    <w:link w:val="Signature"/>
    <w:uiPriority w:val="99"/>
    <w:semiHidden/>
    <w:rsid w:val="00BA6D81"/>
    <w:rPr>
      <w:rFonts w:eastAsiaTheme="minorEastAsia" w:cs="Times New Roman"/>
      <w:sz w:val="26"/>
      <w:szCs w:val="22"/>
    </w:rPr>
  </w:style>
  <w:style w:type="table" w:styleId="Table3Deffects1">
    <w:name w:val="Table 3D effects 1"/>
    <w:basedOn w:val="TableNormal"/>
    <w:uiPriority w:val="99"/>
    <w:semiHidden/>
    <w:unhideWhenUsed/>
    <w:rsid w:val="00BA6D81"/>
    <w:pPr>
      <w:spacing w:after="200" w:line="276"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A6D81"/>
    <w:pPr>
      <w:spacing w:after="200" w:line="276"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A6D81"/>
    <w:pPr>
      <w:spacing w:after="20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A6D81"/>
    <w:pPr>
      <w:spacing w:after="200" w:line="276"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A6D81"/>
    <w:pPr>
      <w:spacing w:after="200" w:line="276"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A6D81"/>
    <w:pPr>
      <w:spacing w:after="200" w:line="276"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A6D81"/>
    <w:pPr>
      <w:spacing w:after="200" w:line="276"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A6D81"/>
    <w:pPr>
      <w:spacing w:after="200" w:line="276"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A6D81"/>
    <w:pPr>
      <w:spacing w:after="200" w:line="276"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A6D81"/>
    <w:pPr>
      <w:spacing w:after="20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A6D81"/>
    <w:pPr>
      <w:spacing w:after="200" w:line="276"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A6D81"/>
    <w:pPr>
      <w:spacing w:after="200" w:line="276"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A6D81"/>
    <w:pPr>
      <w:spacing w:after="200" w:line="276"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A6D81"/>
    <w:pPr>
      <w:spacing w:after="200" w:line="276"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A6D81"/>
    <w:pPr>
      <w:spacing w:after="200" w:line="276"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A6D81"/>
    <w:pPr>
      <w:spacing w:after="200" w:line="276"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A6D81"/>
    <w:pPr>
      <w:spacing w:after="200" w:line="276"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BA6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BA6D81"/>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A6D81"/>
    <w:pPr>
      <w:spacing w:after="200" w:line="276"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A6D81"/>
    <w:pPr>
      <w:spacing w:after="200" w:line="276"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A6D81"/>
    <w:pPr>
      <w:spacing w:after="200" w:line="276"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A6D81"/>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A6D81"/>
    <w:pPr>
      <w:spacing w:after="200" w:line="276"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A6D81"/>
    <w:pPr>
      <w:spacing w:after="200" w:line="276"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A6D81"/>
    <w:pPr>
      <w:spacing w:after="200" w:line="276"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rsid w:val="00BA6D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BA6D81"/>
    <w:pPr>
      <w:spacing w:after="200" w:line="276"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A6D81"/>
    <w:pPr>
      <w:spacing w:after="200" w:line="276"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A6D81"/>
    <w:pPr>
      <w:spacing w:after="200" w:line="276"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A6D81"/>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A6D81"/>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A6D81"/>
    <w:pPr>
      <w:spacing w:after="200" w:line="276"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A6D81"/>
    <w:pPr>
      <w:spacing w:after="200" w:line="276"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A6D81"/>
    <w:pPr>
      <w:spacing w:after="200" w:line="276"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BA6D81"/>
    <w:pPr>
      <w:spacing w:after="0"/>
      <w:ind w:left="260" w:hanging="260"/>
    </w:pPr>
  </w:style>
  <w:style w:type="paragraph" w:styleId="TableofFigures">
    <w:name w:val="table of figures"/>
    <w:basedOn w:val="Normal"/>
    <w:next w:val="Normal"/>
    <w:uiPriority w:val="99"/>
    <w:semiHidden/>
    <w:unhideWhenUsed/>
    <w:rsid w:val="00BA6D81"/>
    <w:pPr>
      <w:spacing w:after="0"/>
    </w:pPr>
  </w:style>
  <w:style w:type="table" w:styleId="TableProfessional">
    <w:name w:val="Table Professional"/>
    <w:basedOn w:val="TableNormal"/>
    <w:uiPriority w:val="99"/>
    <w:semiHidden/>
    <w:unhideWhenUsed/>
    <w:rsid w:val="00BA6D81"/>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A6D81"/>
    <w:pPr>
      <w:spacing w:after="200" w:line="276"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A6D81"/>
    <w:pPr>
      <w:spacing w:after="200" w:line="276"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A6D81"/>
    <w:pPr>
      <w:spacing w:after="200" w:line="276"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A6D81"/>
    <w:pPr>
      <w:spacing w:after="200" w:line="276"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A6D81"/>
    <w:pPr>
      <w:spacing w:after="200" w:line="276"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A6D81"/>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A6D81"/>
    <w:pPr>
      <w:spacing w:after="200" w:line="276"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A6D81"/>
    <w:pPr>
      <w:spacing w:after="200" w:line="276"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A6D81"/>
    <w:pPr>
      <w:spacing w:after="200" w:line="276"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BA6D81"/>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BA6D81"/>
    <w:pPr>
      <w:spacing w:after="100"/>
    </w:pPr>
  </w:style>
  <w:style w:type="paragraph" w:styleId="TOC2">
    <w:name w:val="toc 2"/>
    <w:basedOn w:val="Normal"/>
    <w:next w:val="Normal"/>
    <w:autoRedefine/>
    <w:uiPriority w:val="39"/>
    <w:semiHidden/>
    <w:unhideWhenUsed/>
    <w:rsid w:val="00BA6D81"/>
    <w:pPr>
      <w:spacing w:after="100"/>
      <w:ind w:left="260"/>
    </w:pPr>
  </w:style>
  <w:style w:type="paragraph" w:styleId="TOC3">
    <w:name w:val="toc 3"/>
    <w:basedOn w:val="Normal"/>
    <w:next w:val="Normal"/>
    <w:autoRedefine/>
    <w:uiPriority w:val="39"/>
    <w:semiHidden/>
    <w:unhideWhenUsed/>
    <w:rsid w:val="00BA6D81"/>
    <w:pPr>
      <w:spacing w:after="100"/>
      <w:ind w:left="520"/>
    </w:pPr>
  </w:style>
  <w:style w:type="paragraph" w:styleId="TOC4">
    <w:name w:val="toc 4"/>
    <w:basedOn w:val="Normal"/>
    <w:next w:val="Normal"/>
    <w:autoRedefine/>
    <w:uiPriority w:val="39"/>
    <w:semiHidden/>
    <w:unhideWhenUsed/>
    <w:rsid w:val="00BA6D81"/>
    <w:pPr>
      <w:spacing w:after="100"/>
      <w:ind w:left="780"/>
    </w:pPr>
  </w:style>
  <w:style w:type="paragraph" w:styleId="TOC5">
    <w:name w:val="toc 5"/>
    <w:basedOn w:val="Normal"/>
    <w:next w:val="Normal"/>
    <w:autoRedefine/>
    <w:uiPriority w:val="39"/>
    <w:semiHidden/>
    <w:unhideWhenUsed/>
    <w:rsid w:val="00BA6D81"/>
    <w:pPr>
      <w:spacing w:after="100"/>
      <w:ind w:left="1040"/>
    </w:pPr>
  </w:style>
  <w:style w:type="paragraph" w:styleId="TOC6">
    <w:name w:val="toc 6"/>
    <w:basedOn w:val="Normal"/>
    <w:next w:val="Normal"/>
    <w:autoRedefine/>
    <w:uiPriority w:val="39"/>
    <w:semiHidden/>
    <w:unhideWhenUsed/>
    <w:rsid w:val="00BA6D81"/>
    <w:pPr>
      <w:spacing w:after="100"/>
      <w:ind w:left="1300"/>
    </w:pPr>
  </w:style>
  <w:style w:type="paragraph" w:styleId="TOC7">
    <w:name w:val="toc 7"/>
    <w:basedOn w:val="Normal"/>
    <w:next w:val="Normal"/>
    <w:autoRedefine/>
    <w:uiPriority w:val="39"/>
    <w:semiHidden/>
    <w:unhideWhenUsed/>
    <w:rsid w:val="00BA6D81"/>
    <w:pPr>
      <w:spacing w:after="100"/>
      <w:ind w:left="1560"/>
    </w:pPr>
  </w:style>
  <w:style w:type="paragraph" w:styleId="TOC8">
    <w:name w:val="toc 8"/>
    <w:basedOn w:val="Normal"/>
    <w:next w:val="Normal"/>
    <w:autoRedefine/>
    <w:uiPriority w:val="39"/>
    <w:semiHidden/>
    <w:unhideWhenUsed/>
    <w:rsid w:val="00BA6D81"/>
    <w:pPr>
      <w:spacing w:after="100"/>
      <w:ind w:left="1820"/>
    </w:pPr>
  </w:style>
  <w:style w:type="paragraph" w:styleId="TOC9">
    <w:name w:val="toc 9"/>
    <w:basedOn w:val="Normal"/>
    <w:next w:val="Normal"/>
    <w:autoRedefine/>
    <w:uiPriority w:val="39"/>
    <w:semiHidden/>
    <w:unhideWhenUsed/>
    <w:rsid w:val="00BA6D81"/>
    <w:pPr>
      <w:spacing w:after="100"/>
      <w:ind w:left="2080"/>
    </w:pPr>
  </w:style>
  <w:style w:type="paragraph" w:styleId="TOCHeading">
    <w:name w:val="TOC Heading"/>
    <w:basedOn w:val="Heading1"/>
    <w:next w:val="Normal"/>
    <w:uiPriority w:val="39"/>
    <w:semiHidden/>
    <w:unhideWhenUsed/>
    <w:qFormat/>
    <w:rsid w:val="00BA6D81"/>
    <w:pPr>
      <w:spacing w:before="240" w:after="0"/>
      <w:outlineLvl w:val="9"/>
    </w:pPr>
    <w:rPr>
      <w:b w:val="0"/>
      <w:bCs w:val="0"/>
      <w:sz w:val="32"/>
      <w:szCs w:val="32"/>
    </w:rPr>
  </w:style>
  <w:style w:type="table" w:styleId="GridTable1Light">
    <w:name w:val="Grid Table 1 Light"/>
    <w:basedOn w:val="TableNormal"/>
    <w:uiPriority w:val="46"/>
    <w:rsid w:val="007B57D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7B57D0"/>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7B57D0"/>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7B57D0"/>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7B57D0"/>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7B57D0"/>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7B57D0"/>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7B57D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7B57D0"/>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7B57D0"/>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7B57D0"/>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7B57D0"/>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7B57D0"/>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7B57D0"/>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7B57D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7B57D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7B57D0"/>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7B57D0"/>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7B57D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7B57D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7B57D0"/>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7B57D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7B57D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7B57D0"/>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7B57D0"/>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7B57D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7B57D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7B57D0"/>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7B57D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7B57D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7B57D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7B57D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7B57D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7B57D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7B57D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7B57D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7B57D0"/>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7B57D0"/>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7B57D0"/>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7B57D0"/>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7B57D0"/>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7B57D0"/>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7B57D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7B57D0"/>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7B57D0"/>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7B57D0"/>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7B57D0"/>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7B57D0"/>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7B57D0"/>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ListTable1Light">
    <w:name w:val="List Table 1 Light"/>
    <w:basedOn w:val="TableNormal"/>
    <w:uiPriority w:val="46"/>
    <w:rsid w:val="007B57D0"/>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7B57D0"/>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7B57D0"/>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7B57D0"/>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7B57D0"/>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7B57D0"/>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7B57D0"/>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7B57D0"/>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7B57D0"/>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7B57D0"/>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7B57D0"/>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7B57D0"/>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7B57D0"/>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7B57D0"/>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7B57D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7B57D0"/>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7B57D0"/>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7B57D0"/>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7B57D0"/>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7B57D0"/>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7B57D0"/>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7B57D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7B57D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7B57D0"/>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7B57D0"/>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7B57D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7B57D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7B57D0"/>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7B57D0"/>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7B57D0"/>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7B57D0"/>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7B57D0"/>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7B57D0"/>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7B57D0"/>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7B57D0"/>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7B57D0"/>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7B57D0"/>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7B57D0"/>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7B57D0"/>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7B57D0"/>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7B57D0"/>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7B57D0"/>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7B57D0"/>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7B57D0"/>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7B57D0"/>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7B57D0"/>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7B57D0"/>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7B57D0"/>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7B57D0"/>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7B57D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B57D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7B57D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7B57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7B57D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7B57D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444759">
      <w:bodyDiv w:val="1"/>
      <w:marLeft w:val="0"/>
      <w:marRight w:val="0"/>
      <w:marTop w:val="0"/>
      <w:marBottom w:val="0"/>
      <w:divBdr>
        <w:top w:val="none" w:sz="0" w:space="0" w:color="auto"/>
        <w:left w:val="none" w:sz="0" w:space="0" w:color="auto"/>
        <w:bottom w:val="none" w:sz="0" w:space="0" w:color="auto"/>
        <w:right w:val="none" w:sz="0" w:space="0" w:color="auto"/>
      </w:divBdr>
    </w:div>
    <w:div w:id="1299071590">
      <w:bodyDiv w:val="1"/>
      <w:marLeft w:val="0"/>
      <w:marRight w:val="0"/>
      <w:marTop w:val="0"/>
      <w:marBottom w:val="0"/>
      <w:divBdr>
        <w:top w:val="none" w:sz="0" w:space="0" w:color="auto"/>
        <w:left w:val="none" w:sz="0" w:space="0" w:color="auto"/>
        <w:bottom w:val="none" w:sz="0" w:space="0" w:color="auto"/>
        <w:right w:val="none" w:sz="0" w:space="0" w:color="auto"/>
      </w:divBdr>
    </w:div>
    <w:div w:id="146578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sfs.org/wp-content/uploads/2022/02/2021-WSFS-Minutes.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sfs.org/wp-content/uploads/2017/11/2017-WSFS-Minutes.pdf" TargetMode="External"/><Relationship Id="rId5" Type="http://schemas.openxmlformats.org/officeDocument/2006/relationships/webSettings" Target="webSettings.xml"/><Relationship Id="rId10" Type="http://schemas.openxmlformats.org/officeDocument/2006/relationships/hyperlink" Target="http://www.wsfs.org/wp-content/uploads/2022/02/2021-WSFS-Minutes.pdf" TargetMode="External"/><Relationship Id="rId4" Type="http://schemas.openxmlformats.org/officeDocument/2006/relationships/settings" Target="settings.xml"/><Relationship Id="rId9" Type="http://schemas.openxmlformats.org/officeDocument/2006/relationships/hyperlink" Target="http://www.wsfs.org/wp-content/uploads/2022/02/2021-WSFS-Minutes.pdf"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MacPac\Templates\Perkin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9C38AD-7DFF-4B18-9CB9-F4238F3B3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PerkinsBlank.dotx</Template>
  <TotalTime>14</TotalTime>
  <Pages>2</Pages>
  <Words>673</Words>
  <Characters>3559</Characters>
  <Application>Microsoft Office Word</Application>
  <DocSecurity>0</DocSecurity>
  <Lines>75</Lines>
  <Paragraphs>33</Paragraphs>
  <ScaleCrop>false</ScaleCrop>
  <HeadingPairs>
    <vt:vector size="2" baseType="variant">
      <vt:variant>
        <vt:lpstr>Title</vt:lpstr>
      </vt:variant>
      <vt:variant>
        <vt:i4>1</vt:i4>
      </vt:variant>
    </vt:vector>
  </HeadingPairs>
  <TitlesOfParts>
    <vt:vector size="1" baseType="lpstr">
      <vt:lpstr/>
    </vt:vector>
  </TitlesOfParts>
  <Company>Perkins Coie LLP</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 Name</dc:creator>
  <cp:lastModifiedBy>Linda Deneroff</cp:lastModifiedBy>
  <cp:revision>7</cp:revision>
  <cp:lastPrinted>2022-02-05T18:30:00Z</cp:lastPrinted>
  <dcterms:created xsi:type="dcterms:W3CDTF">2021-09-02T16:13:00Z</dcterms:created>
  <dcterms:modified xsi:type="dcterms:W3CDTF">2022-02-05T18:30:00Z</dcterms:modified>
</cp:coreProperties>
</file>