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21" w:rsidRPr="00F45684" w:rsidRDefault="00C22921" w:rsidP="00C22921">
      <w:pPr>
        <w:pageBreakBefore/>
        <w:spacing w:line="240" w:lineRule="auto"/>
        <w:jc w:val="center"/>
        <w:rPr>
          <w:sz w:val="48"/>
          <w:szCs w:val="48"/>
        </w:rPr>
      </w:pPr>
      <w:bookmarkStart w:id="0" w:name="_GoBack"/>
      <w:bookmarkEnd w:id="0"/>
      <w:r w:rsidRPr="00F45684">
        <w:rPr>
          <w:sz w:val="48"/>
          <w:szCs w:val="48"/>
        </w:rPr>
        <w:t>World Science Fiction Society</w:t>
      </w:r>
    </w:p>
    <w:p w:rsidR="00C22921" w:rsidRPr="00F45684" w:rsidRDefault="00C22921" w:rsidP="00C22921">
      <w:pPr>
        <w:spacing w:after="120" w:line="240" w:lineRule="auto"/>
        <w:jc w:val="center"/>
        <w:rPr>
          <w:sz w:val="36"/>
          <w:szCs w:val="36"/>
        </w:rPr>
      </w:pPr>
      <w:r>
        <w:rPr>
          <w:sz w:val="36"/>
          <w:szCs w:val="36"/>
        </w:rPr>
        <w:t xml:space="preserve">Business Passed on to </w:t>
      </w:r>
      <w:r w:rsidR="00E6296E">
        <w:rPr>
          <w:sz w:val="36"/>
          <w:szCs w:val="36"/>
        </w:rPr>
        <w:t>Chengdu</w:t>
      </w:r>
    </w:p>
    <w:p w:rsidR="005959D4" w:rsidRDefault="005959D4" w:rsidP="00C22921">
      <w:pPr>
        <w:pStyle w:val="Block"/>
      </w:pPr>
    </w:p>
    <w:p w:rsidR="006D2D9B" w:rsidRPr="002961F8" w:rsidRDefault="006D2D9B" w:rsidP="006D2D9B">
      <w:pPr>
        <w:pStyle w:val="Heading2"/>
      </w:pPr>
      <w:bookmarkStart w:id="1" w:name="_Toc92893638"/>
      <w:r>
        <w:t>A</w:t>
      </w:r>
      <w:r w:rsidRPr="008B7920">
        <w:t>.</w:t>
      </w:r>
      <w:r>
        <w:t>1</w:t>
      </w:r>
      <w:r w:rsidRPr="008B7920">
        <w:tab/>
      </w:r>
      <w:bookmarkEnd w:id="1"/>
      <w:r w:rsidR="00E6296E">
        <w:t>The Zero Per Cent Solution</w:t>
      </w:r>
    </w:p>
    <w:p w:rsidR="00E6296E" w:rsidRDefault="00E6296E" w:rsidP="00E6296E">
      <w:pPr>
        <w:pStyle w:val="Moved"/>
        <w:spacing w:before="180"/>
      </w:pPr>
      <w:r>
        <w:rPr>
          <w:color w:val="auto"/>
        </w:rPr>
        <w:t>Moved, to s</w:t>
      </w:r>
      <w:r>
        <w:t>trike the following from the WSFS Constitution</w:t>
      </w:r>
    </w:p>
    <w:p w:rsidR="00E6296E" w:rsidRPr="003347C8" w:rsidRDefault="00E6296E" w:rsidP="0034445B">
      <w:pPr>
        <w:pStyle w:val="Indent"/>
        <w:spacing w:before="180" w:after="0"/>
        <w:rPr>
          <w:strike/>
          <w:color w:val="FF0000"/>
        </w:rPr>
      </w:pPr>
      <w:r w:rsidRPr="003347C8">
        <w:rPr>
          <w:strike/>
          <w:color w:val="FF0000"/>
        </w:rPr>
        <w:t>3.12.2: “No Award” shall be given whenever the total number of valid ballots cast for a specific category (excluding those cast for “No Award” in first place) is less than twenty-five per</w:t>
      </w:r>
      <w:r>
        <w:rPr>
          <w:strike/>
          <w:color w:val="FF0000"/>
        </w:rPr>
        <w:t xml:space="preserve"> </w:t>
      </w:r>
      <w:r w:rsidRPr="003347C8">
        <w:rPr>
          <w:strike/>
          <w:color w:val="FF0000"/>
        </w:rPr>
        <w:t>cent (25%) of the total number of final Award ballots received.</w:t>
      </w:r>
    </w:p>
    <w:p w:rsidR="006D2D9B" w:rsidRPr="008B7920" w:rsidRDefault="006D2D9B" w:rsidP="0034445B">
      <w:pPr>
        <w:spacing w:before="180" w:line="240" w:lineRule="auto"/>
      </w:pPr>
      <w:r w:rsidRPr="008B7920">
        <w:rPr>
          <w:b/>
        </w:rPr>
        <w:t>Proposed by:</w:t>
      </w:r>
      <w:r w:rsidRPr="008B7920">
        <w:t xml:space="preserve"> </w:t>
      </w:r>
      <w:r w:rsidR="00E6296E" w:rsidRPr="003347C8">
        <w:t>Olav Rokne, Amanda Wakaruk, Paul Weimer, Jason Sanford, Cora</w:t>
      </w:r>
      <w:r w:rsidR="00E6296E">
        <w:t xml:space="preserve"> </w:t>
      </w:r>
      <w:r w:rsidR="00E6296E" w:rsidRPr="003347C8">
        <w:t>Buhlert, Camestros Felapton, Christopher J. Garcia, Marshall Ryan Maresca, Joe</w:t>
      </w:r>
      <w:r w:rsidR="00E6296E">
        <w:t xml:space="preserve"> </w:t>
      </w:r>
      <w:r w:rsidR="00E6296E" w:rsidRPr="003347C8">
        <w:t>Sherry, Adri Joy, Gideon Marcus, Lori Anderson, Kevin Anderson, Oghenechovwe Donald Ekpeki, Haley Zapal, Amy Salley, Chris M. Barkley, Mike</w:t>
      </w:r>
      <w:r w:rsidR="00E6296E">
        <w:t xml:space="preserve"> </w:t>
      </w:r>
      <w:r w:rsidR="00E6296E" w:rsidRPr="003347C8">
        <w:t>Glyer, Alasdair Stuart</w:t>
      </w:r>
      <w:r w:rsidR="00E6296E">
        <w:t xml:space="preserve"> and Patrick Nielsen Hayden</w:t>
      </w:r>
    </w:p>
    <w:p w:rsidR="00493B6A" w:rsidRDefault="00493B6A" w:rsidP="0034445B">
      <w:pPr>
        <w:pStyle w:val="Block"/>
        <w:spacing w:before="180" w:after="0"/>
      </w:pPr>
      <w:r>
        <w:t xml:space="preserve">See the </w:t>
      </w:r>
      <w:hyperlink r:id="rId8" w:history="1">
        <w:r w:rsidR="00E6296E" w:rsidRPr="001643CE">
          <w:rPr>
            <w:rStyle w:val="Hyperlink"/>
          </w:rPr>
          <w:t>2022 WSFS Business Meeting Minutes</w:t>
        </w:r>
      </w:hyperlink>
      <w:r w:rsidR="00E6296E">
        <w:t xml:space="preserve"> </w:t>
      </w:r>
      <w:r>
        <w:t>for the makers’ commentary and discussion on page </w:t>
      </w:r>
      <w:r w:rsidR="001643CE">
        <w:t>55</w:t>
      </w:r>
      <w:r>
        <w:t>.</w:t>
      </w:r>
    </w:p>
    <w:p w:rsidR="00493B6A" w:rsidRDefault="0034445B" w:rsidP="0034445B">
      <w:pPr>
        <w:jc w:val="center"/>
      </w:pPr>
      <w:r>
        <w:t>*</w:t>
      </w:r>
      <w:r w:rsidR="00493B6A">
        <w:t>****</w:t>
      </w:r>
    </w:p>
    <w:p w:rsidR="00E6296E" w:rsidRPr="002961F8" w:rsidRDefault="00E6296E" w:rsidP="00E6296E">
      <w:pPr>
        <w:pStyle w:val="Heading2"/>
      </w:pPr>
      <w:r>
        <w:t>A</w:t>
      </w:r>
      <w:r w:rsidRPr="008B7920">
        <w:t>.</w:t>
      </w:r>
      <w:r>
        <w:t>2</w:t>
      </w:r>
      <w:r w:rsidRPr="008B7920">
        <w:tab/>
      </w:r>
      <w:r w:rsidR="0034445B" w:rsidRPr="008E7754">
        <w:t xml:space="preserve">Short Title: </w:t>
      </w:r>
      <w:bookmarkStart w:id="2" w:name="_snqmjbkxg3h4" w:colFirst="0" w:colLast="0"/>
      <w:bookmarkEnd w:id="2"/>
      <w:r w:rsidR="0034445B" w:rsidRPr="008E7754">
        <w:t>Best Game or Interactive Work</w:t>
      </w:r>
    </w:p>
    <w:p w:rsidR="00E6296E" w:rsidRDefault="0034445B" w:rsidP="00E6296E">
      <w:pPr>
        <w:pStyle w:val="Moved"/>
        <w:spacing w:before="180"/>
      </w:pPr>
      <w:r w:rsidRPr="00F4354F">
        <w:rPr>
          <w:color w:val="auto"/>
        </w:rPr>
        <w:t xml:space="preserve">Moved, to amend the </w:t>
      </w:r>
      <w:r>
        <w:rPr>
          <w:color w:val="auto"/>
        </w:rPr>
        <w:t>WSFS Constitution</w:t>
      </w:r>
      <w:r w:rsidRPr="00F4354F">
        <w:rPr>
          <w:color w:val="auto"/>
        </w:rPr>
        <w:t xml:space="preserve"> </w:t>
      </w:r>
      <w:r w:rsidRPr="00F4354F">
        <w:t xml:space="preserve">for the purpose of creating a new Hugo Award category for Best Game or Interactive Work by </w:t>
      </w:r>
      <w:r w:rsidRPr="00F4354F">
        <w:rPr>
          <w:color w:val="0033CC"/>
          <w:u w:val="single"/>
        </w:rPr>
        <w:t>inserting</w:t>
      </w:r>
      <w:r w:rsidRPr="00F4354F">
        <w:t xml:space="preserve"> new subsections after existing Sections 3.2.4 and 3.3.9, and revising Sections 3.2.6, 3.3.7, 3.3.8, and 3.3.9 as follows:</w:t>
      </w:r>
    </w:p>
    <w:p w:rsidR="0034445B" w:rsidRPr="00F4354F" w:rsidRDefault="0034445B" w:rsidP="0034445B">
      <w:pPr>
        <w:pStyle w:val="Indent"/>
        <w:spacing w:before="180" w:after="0"/>
      </w:pPr>
      <w:r w:rsidRPr="00F4354F">
        <w:rPr>
          <w:b/>
          <w:color w:val="0033CC"/>
          <w:u w:val="single"/>
        </w:rPr>
        <w:t>3.2.X.</w:t>
      </w:r>
      <w:r w:rsidRPr="00F4354F">
        <w:rPr>
          <w:color w:val="0033CC"/>
          <w:u w:val="single"/>
        </w:rPr>
        <w:t xml:space="preserve"> An interactive work is (1) a game, or (2) a narrative or presentation in which active input or interactive play is an integral component of the work itself or where it impacts the outcome, narrative, or order of elements of the work itself in a non-trivial fashion, and (3) is not ephemeral, in the sense that the interactive elements of the work are accessible to participants through published or shareable artifacts, and the work is not an event requiring the participation of specific named persons.</w:t>
      </w:r>
    </w:p>
    <w:p w:rsidR="0034445B" w:rsidRPr="00F4354F" w:rsidRDefault="0034445B" w:rsidP="0034445B">
      <w:pPr>
        <w:pStyle w:val="Indent"/>
        <w:spacing w:before="180" w:after="0"/>
      </w:pPr>
      <w:r w:rsidRPr="00F4354F">
        <w:rPr>
          <w:b/>
        </w:rPr>
        <w:t>3.2.6:</w:t>
      </w:r>
      <w:r w:rsidRPr="00F4354F">
        <w:t xml:space="preserve"> The categories of Best Novel, Novella, Novelette, and Short Story shall be open to </w:t>
      </w:r>
      <w:r w:rsidRPr="00F4354F">
        <w:rPr>
          <w:color w:val="0033CC"/>
          <w:u w:val="single"/>
        </w:rPr>
        <w:t>non-interactive</w:t>
      </w:r>
      <w:r w:rsidRPr="00F4354F">
        <w:rPr>
          <w:color w:val="0033CC"/>
        </w:rPr>
        <w:t xml:space="preserve"> </w:t>
      </w:r>
      <w:r w:rsidRPr="00F4354F">
        <w:t>works in which the text is the primary form of communication, regardless of the publication medium, including but not limited to physical print, audiobook, and ebook.</w:t>
      </w:r>
    </w:p>
    <w:p w:rsidR="0034445B" w:rsidRPr="00F4354F" w:rsidRDefault="0034445B" w:rsidP="0034445B">
      <w:pPr>
        <w:pStyle w:val="Indent"/>
        <w:spacing w:before="180" w:after="0"/>
      </w:pPr>
      <w:r w:rsidRPr="00F4354F">
        <w:rPr>
          <w:b/>
        </w:rPr>
        <w:lastRenderedPageBreak/>
        <w:t>3.3.7: Best Graphic Story.</w:t>
      </w:r>
      <w:r w:rsidRPr="00F4354F">
        <w:t xml:space="preserve"> Any </w:t>
      </w:r>
      <w:r w:rsidRPr="00F4354F">
        <w:rPr>
          <w:color w:val="0033CC"/>
          <w:u w:val="single"/>
        </w:rPr>
        <w:t>non-interactive</w:t>
      </w:r>
      <w:r w:rsidRPr="00F4354F">
        <w:rPr>
          <w:color w:val="0033CC"/>
        </w:rPr>
        <w:t xml:space="preserve"> </w:t>
      </w:r>
      <w:r w:rsidRPr="00F4354F">
        <w:t>science fiction or fantasy story told in graphic form appearing for the first time in the previous calendar year.</w:t>
      </w:r>
    </w:p>
    <w:p w:rsidR="0034445B" w:rsidRPr="00F4354F" w:rsidRDefault="0034445B" w:rsidP="0034445B">
      <w:pPr>
        <w:pStyle w:val="Indent"/>
        <w:spacing w:before="180" w:after="0"/>
      </w:pPr>
      <w:r w:rsidRPr="00F4354F">
        <w:rPr>
          <w:b/>
        </w:rPr>
        <w:t>3.3.8: Best Dramatic Presentation, Long Form.</w:t>
      </w:r>
      <w:r w:rsidRPr="00F4354F">
        <w:t xml:space="preserve"> Any </w:t>
      </w:r>
      <w:r w:rsidRPr="00F4354F">
        <w:rPr>
          <w:color w:val="0033CC"/>
          <w:u w:val="single"/>
        </w:rPr>
        <w:t>non-interactive</w:t>
      </w:r>
      <w:r w:rsidRPr="00F4354F">
        <w:rPr>
          <w:color w:val="0033CC"/>
        </w:rPr>
        <w:t xml:space="preserve"> </w:t>
      </w:r>
      <w:r w:rsidRPr="00F4354F">
        <w:t>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p>
    <w:p w:rsidR="0034445B" w:rsidRPr="00F4354F" w:rsidRDefault="0034445B" w:rsidP="0034445B">
      <w:pPr>
        <w:pStyle w:val="Indent"/>
        <w:spacing w:before="180" w:after="0"/>
      </w:pPr>
      <w:r w:rsidRPr="00F4354F">
        <w:rPr>
          <w:b/>
        </w:rPr>
        <w:t>3.3.9: Best Dramatic Presentation, Short Form.</w:t>
      </w:r>
      <w:r w:rsidRPr="00F4354F">
        <w:t xml:space="preserve"> Any </w:t>
      </w:r>
      <w:r w:rsidRPr="00F4354F">
        <w:rPr>
          <w:color w:val="0033CC"/>
          <w:u w:val="single"/>
        </w:rPr>
        <w:t>non-interactive</w:t>
      </w:r>
      <w:r w:rsidRPr="00F4354F">
        <w:rPr>
          <w:color w:val="0033CC"/>
        </w:rPr>
        <w:t xml:space="preserve"> </w:t>
      </w:r>
      <w:r w:rsidRPr="00F4354F">
        <w:t>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p>
    <w:p w:rsidR="0034445B" w:rsidRPr="00F4354F" w:rsidRDefault="0034445B" w:rsidP="0034445B">
      <w:pPr>
        <w:pStyle w:val="Indent"/>
        <w:spacing w:before="180" w:after="0"/>
        <w:rPr>
          <w:color w:val="0033CC"/>
          <w:u w:val="single"/>
        </w:rPr>
      </w:pPr>
      <w:r w:rsidRPr="00F4354F">
        <w:rPr>
          <w:b/>
          <w:color w:val="0033CC"/>
          <w:u w:val="single"/>
        </w:rPr>
        <w:t>3.3.Y: Best Game or Interactive Work.</w:t>
      </w:r>
      <w:r w:rsidRPr="00F4354F">
        <w:rPr>
          <w:color w:val="0033CC"/>
          <w:u w:val="single"/>
        </w:rPr>
        <w:t xml:space="preserve"> Any interactive work or interactive substantial modification of a work in the fields of science fiction, fantasy, or related subjects, released to the public in the previous year and available for public participation in the interactive elements of the work in that year.</w:t>
      </w:r>
    </w:p>
    <w:p w:rsidR="0034445B" w:rsidRPr="00F4354F" w:rsidRDefault="0034445B" w:rsidP="0034445B">
      <w:pPr>
        <w:pStyle w:val="Indent"/>
        <w:spacing w:before="180" w:after="0"/>
        <w:rPr>
          <w:color w:val="0033CC"/>
          <w:u w:val="single"/>
        </w:rPr>
      </w:pPr>
      <w:r w:rsidRPr="00F4354F">
        <w:rPr>
          <w:color w:val="0033CC"/>
          <w:u w:val="single"/>
        </w:rPr>
        <w:t>Provided that unless this amendment is re-ratified by the 202</w:t>
      </w:r>
      <w:r>
        <w:rPr>
          <w:color w:val="0033CC"/>
          <w:u w:val="single"/>
          <w:lang w:val="en-US"/>
        </w:rPr>
        <w:t>8</w:t>
      </w:r>
      <w:r w:rsidRPr="00F4354F">
        <w:rPr>
          <w:color w:val="0033CC"/>
          <w:u w:val="single"/>
        </w:rPr>
        <w:t xml:space="preserve"> Business Meeting, this Section shall be repealed; and</w:t>
      </w:r>
    </w:p>
    <w:p w:rsidR="0034445B" w:rsidRPr="00F4354F" w:rsidRDefault="0034445B" w:rsidP="0034445B">
      <w:pPr>
        <w:pStyle w:val="Indent"/>
        <w:spacing w:before="180" w:after="0"/>
        <w:rPr>
          <w:color w:val="0033CC"/>
          <w:u w:val="single"/>
        </w:rPr>
      </w:pPr>
      <w:r w:rsidRPr="00F4354F">
        <w:rPr>
          <w:color w:val="0033CC"/>
          <w:u w:val="single"/>
        </w:rPr>
        <w:t>Provided further that the question of re-ratification shall automatically be placed on the agenda of the 202</w:t>
      </w:r>
      <w:r>
        <w:rPr>
          <w:color w:val="0033CC"/>
          <w:u w:val="single"/>
          <w:lang w:val="en-US"/>
        </w:rPr>
        <w:t>8</w:t>
      </w:r>
      <w:r w:rsidRPr="00F4354F">
        <w:rPr>
          <w:color w:val="0033CC"/>
          <w:u w:val="single"/>
        </w:rPr>
        <w:t xml:space="preserve"> Business Meeting.</w:t>
      </w:r>
    </w:p>
    <w:p w:rsidR="00E6296E" w:rsidRPr="0034445B" w:rsidRDefault="00E6296E" w:rsidP="0034445B">
      <w:pPr>
        <w:spacing w:before="180" w:line="240" w:lineRule="auto"/>
      </w:pPr>
      <w:r w:rsidRPr="0034445B">
        <w:rPr>
          <w:b/>
        </w:rPr>
        <w:t>Proposed by:</w:t>
      </w:r>
      <w:r w:rsidRPr="0034445B">
        <w:t xml:space="preserve"> </w:t>
      </w:r>
      <w:r w:rsidR="0034445B" w:rsidRPr="0034445B">
        <w:t>Ira Alexandre, Dave Hook, Nana Amuah, Erica Frank, Joe Sherry, Adri Joy, Kit Stubbs, Caz Abbott, Aleta Pérez, Owen Blacker, Marguerite Kenner, Alasdair Stuart, Darusha Wehm, Phoebe Barton, Jaime O'Brien, Sarah Elkins, Matt Arnold, and enne queu</w:t>
      </w:r>
    </w:p>
    <w:p w:rsidR="00E6296E" w:rsidRDefault="00E6296E" w:rsidP="0034445B">
      <w:pPr>
        <w:pStyle w:val="Block"/>
        <w:spacing w:before="240" w:after="0"/>
      </w:pPr>
      <w:r>
        <w:t xml:space="preserve">See the </w:t>
      </w:r>
      <w:hyperlink r:id="rId9" w:history="1">
        <w:r w:rsidRPr="001643CE">
          <w:rPr>
            <w:rStyle w:val="Hyperlink"/>
          </w:rPr>
          <w:t>2022 WSFS Business Meeting Minutes</w:t>
        </w:r>
      </w:hyperlink>
      <w:r>
        <w:t xml:space="preserve"> for the makers’ commentary and discussion on page </w:t>
      </w:r>
      <w:r w:rsidR="001643CE">
        <w:t>60</w:t>
      </w:r>
      <w:r>
        <w:t>.</w:t>
      </w:r>
    </w:p>
    <w:p w:rsidR="00E6296E" w:rsidRDefault="0034445B" w:rsidP="00E6296E">
      <w:pPr>
        <w:spacing w:before="180"/>
        <w:jc w:val="center"/>
      </w:pPr>
      <w:r>
        <w:t>*</w:t>
      </w:r>
      <w:r w:rsidR="00E6296E">
        <w:t>****</w:t>
      </w:r>
    </w:p>
    <w:sectPr w:rsidR="00E6296E" w:rsidSect="00982E6F">
      <w:footerReference w:type="default" r:id="rId10"/>
      <w:pgSz w:w="12240" w:h="15840"/>
      <w:pgMar w:top="1440" w:right="1656"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001" w:rsidRPr="002E20DC" w:rsidRDefault="00827001" w:rsidP="00AE5A8A">
      <w:r w:rsidRPr="002E20DC">
        <w:separator/>
      </w:r>
    </w:p>
  </w:endnote>
  <w:endnote w:type="continuationSeparator" w:id="0">
    <w:p w:rsidR="00827001" w:rsidRPr="002E20DC" w:rsidRDefault="00827001"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30060"/>
      <w:docPartObj>
        <w:docPartGallery w:val="Page Numbers (Bottom of Page)"/>
        <w:docPartUnique/>
      </w:docPartObj>
    </w:sdtPr>
    <w:sdtEndPr>
      <w:rPr>
        <w:noProof/>
      </w:rPr>
    </w:sdtEndPr>
    <w:sdtContent>
      <w:p w:rsidR="00FC40CD" w:rsidRDefault="00FC40CD" w:rsidP="00FC40CD">
        <w:pPr>
          <w:pStyle w:val="Footer"/>
          <w:jc w:val="center"/>
        </w:pPr>
        <w:r>
          <w:t xml:space="preserve">- </w:t>
        </w:r>
        <w:r>
          <w:fldChar w:fldCharType="begin"/>
        </w:r>
        <w:r>
          <w:instrText xml:space="preserve"> PAGE   \* MERGEFORMAT </w:instrText>
        </w:r>
        <w:r>
          <w:fldChar w:fldCharType="separate"/>
        </w:r>
        <w:r w:rsidR="001643CE">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001" w:rsidRPr="002E20DC" w:rsidRDefault="00827001" w:rsidP="00AE5A8A">
      <w:r w:rsidRPr="002E20DC">
        <w:separator/>
      </w:r>
    </w:p>
  </w:footnote>
  <w:footnote w:type="continuationSeparator" w:id="0">
    <w:p w:rsidR="00827001" w:rsidRPr="002E20DC" w:rsidRDefault="00827001" w:rsidP="00AE5A8A">
      <w:r w:rsidRPr="002E20D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6CE1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9CD4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BFE99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1C215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A8AA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49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082D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C2A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7AC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E8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79613F"/>
    <w:multiLevelType w:val="hybridMultilevel"/>
    <w:tmpl w:val="0A1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23707"/>
    <w:multiLevelType w:val="hybridMultilevel"/>
    <w:tmpl w:val="7BC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D3582"/>
    <w:multiLevelType w:val="hybridMultilevel"/>
    <w:tmpl w:val="133C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zzmpFixed_MacPacVersion" w:val="9.0"/>
  </w:docVars>
  <w:rsids>
    <w:rsidRoot w:val="00C22921"/>
    <w:rsid w:val="00000B9B"/>
    <w:rsid w:val="00004F02"/>
    <w:rsid w:val="00025D4A"/>
    <w:rsid w:val="00026F71"/>
    <w:rsid w:val="00060810"/>
    <w:rsid w:val="000B758C"/>
    <w:rsid w:val="000D0393"/>
    <w:rsid w:val="000D07E1"/>
    <w:rsid w:val="000E450B"/>
    <w:rsid w:val="000E7660"/>
    <w:rsid w:val="00102EEB"/>
    <w:rsid w:val="0012237F"/>
    <w:rsid w:val="00142691"/>
    <w:rsid w:val="00147A0E"/>
    <w:rsid w:val="001643CE"/>
    <w:rsid w:val="00170539"/>
    <w:rsid w:val="00171B56"/>
    <w:rsid w:val="00173AAC"/>
    <w:rsid w:val="00175CBF"/>
    <w:rsid w:val="001F73E5"/>
    <w:rsid w:val="00200660"/>
    <w:rsid w:val="002010BE"/>
    <w:rsid w:val="00206EB9"/>
    <w:rsid w:val="00253666"/>
    <w:rsid w:val="002611E4"/>
    <w:rsid w:val="00261D7F"/>
    <w:rsid w:val="002649CC"/>
    <w:rsid w:val="002760C4"/>
    <w:rsid w:val="0028695C"/>
    <w:rsid w:val="002D4589"/>
    <w:rsid w:val="002E20DC"/>
    <w:rsid w:val="002F61BE"/>
    <w:rsid w:val="002F713E"/>
    <w:rsid w:val="00333BE3"/>
    <w:rsid w:val="0034445B"/>
    <w:rsid w:val="00355B96"/>
    <w:rsid w:val="00362BE5"/>
    <w:rsid w:val="00376A64"/>
    <w:rsid w:val="00383F2B"/>
    <w:rsid w:val="003A43E0"/>
    <w:rsid w:val="003B2281"/>
    <w:rsid w:val="003B3ACB"/>
    <w:rsid w:val="003B3E63"/>
    <w:rsid w:val="003C4974"/>
    <w:rsid w:val="003D62D3"/>
    <w:rsid w:val="003E2CB7"/>
    <w:rsid w:val="003E3EF7"/>
    <w:rsid w:val="00414966"/>
    <w:rsid w:val="0041510C"/>
    <w:rsid w:val="00493B6A"/>
    <w:rsid w:val="004A4B6B"/>
    <w:rsid w:val="004B4D51"/>
    <w:rsid w:val="004B7479"/>
    <w:rsid w:val="004C2E8F"/>
    <w:rsid w:val="004D4FB4"/>
    <w:rsid w:val="00517119"/>
    <w:rsid w:val="005235EB"/>
    <w:rsid w:val="00537A52"/>
    <w:rsid w:val="005539EC"/>
    <w:rsid w:val="005675A3"/>
    <w:rsid w:val="00590A47"/>
    <w:rsid w:val="005959D4"/>
    <w:rsid w:val="005A61A1"/>
    <w:rsid w:val="005B6621"/>
    <w:rsid w:val="005D2BEF"/>
    <w:rsid w:val="00613A1D"/>
    <w:rsid w:val="00625711"/>
    <w:rsid w:val="00643C88"/>
    <w:rsid w:val="006830B0"/>
    <w:rsid w:val="00684FEB"/>
    <w:rsid w:val="00687171"/>
    <w:rsid w:val="006D2D9B"/>
    <w:rsid w:val="006E450C"/>
    <w:rsid w:val="006F41FC"/>
    <w:rsid w:val="007103CB"/>
    <w:rsid w:val="00711B02"/>
    <w:rsid w:val="00714D4C"/>
    <w:rsid w:val="00722760"/>
    <w:rsid w:val="00750260"/>
    <w:rsid w:val="00750A8E"/>
    <w:rsid w:val="00751157"/>
    <w:rsid w:val="00755C7A"/>
    <w:rsid w:val="00767D7C"/>
    <w:rsid w:val="007863FC"/>
    <w:rsid w:val="007B57D0"/>
    <w:rsid w:val="008039C8"/>
    <w:rsid w:val="00820612"/>
    <w:rsid w:val="00827001"/>
    <w:rsid w:val="008372F6"/>
    <w:rsid w:val="0085709A"/>
    <w:rsid w:val="00867335"/>
    <w:rsid w:val="00876B53"/>
    <w:rsid w:val="008A2963"/>
    <w:rsid w:val="008D4065"/>
    <w:rsid w:val="00920E1A"/>
    <w:rsid w:val="00930022"/>
    <w:rsid w:val="00947F77"/>
    <w:rsid w:val="00982E6F"/>
    <w:rsid w:val="00984CB6"/>
    <w:rsid w:val="00991C5E"/>
    <w:rsid w:val="00992359"/>
    <w:rsid w:val="009A3DD1"/>
    <w:rsid w:val="009A471C"/>
    <w:rsid w:val="009B0688"/>
    <w:rsid w:val="009B7795"/>
    <w:rsid w:val="009D6313"/>
    <w:rsid w:val="00A046B6"/>
    <w:rsid w:val="00A50298"/>
    <w:rsid w:val="00AA3384"/>
    <w:rsid w:val="00AB01CD"/>
    <w:rsid w:val="00AB1C81"/>
    <w:rsid w:val="00AE090B"/>
    <w:rsid w:val="00AE5A8A"/>
    <w:rsid w:val="00AF06DA"/>
    <w:rsid w:val="00AF08FF"/>
    <w:rsid w:val="00AF5030"/>
    <w:rsid w:val="00B161FC"/>
    <w:rsid w:val="00B33EAE"/>
    <w:rsid w:val="00B3479C"/>
    <w:rsid w:val="00B72AE8"/>
    <w:rsid w:val="00B8498F"/>
    <w:rsid w:val="00BA6D81"/>
    <w:rsid w:val="00BB574B"/>
    <w:rsid w:val="00BC5FA0"/>
    <w:rsid w:val="00BD1577"/>
    <w:rsid w:val="00C07D0C"/>
    <w:rsid w:val="00C17578"/>
    <w:rsid w:val="00C22921"/>
    <w:rsid w:val="00C35440"/>
    <w:rsid w:val="00C763B9"/>
    <w:rsid w:val="00CB3320"/>
    <w:rsid w:val="00CB3F97"/>
    <w:rsid w:val="00CB4790"/>
    <w:rsid w:val="00D2636A"/>
    <w:rsid w:val="00D87936"/>
    <w:rsid w:val="00DB75A8"/>
    <w:rsid w:val="00DC1170"/>
    <w:rsid w:val="00DC35D2"/>
    <w:rsid w:val="00DE76B3"/>
    <w:rsid w:val="00DF450E"/>
    <w:rsid w:val="00E342C1"/>
    <w:rsid w:val="00E526FA"/>
    <w:rsid w:val="00E6296E"/>
    <w:rsid w:val="00E734F6"/>
    <w:rsid w:val="00E81AFB"/>
    <w:rsid w:val="00E8388B"/>
    <w:rsid w:val="00E877A1"/>
    <w:rsid w:val="00EB5B86"/>
    <w:rsid w:val="00F03B98"/>
    <w:rsid w:val="00F03ECF"/>
    <w:rsid w:val="00F269CF"/>
    <w:rsid w:val="00F33798"/>
    <w:rsid w:val="00F34B03"/>
    <w:rsid w:val="00F763A7"/>
    <w:rsid w:val="00F764A0"/>
    <w:rsid w:val="00F80135"/>
    <w:rsid w:val="00F919D9"/>
    <w:rsid w:val="00FC40CD"/>
    <w:rsid w:val="00FD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05AA8"/>
  <w15:docId w15:val="{8B5495D7-AF03-46F6-843A-869CCCB2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45B"/>
    <w:pPr>
      <w:spacing w:before="120" w:line="276" w:lineRule="auto"/>
    </w:pPr>
    <w:rPr>
      <w:rFonts w:eastAsiaTheme="minorEastAsia" w:cs="Times New Roman"/>
      <w:sz w:val="26"/>
      <w:szCs w:val="22"/>
    </w:rPr>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060810"/>
    <w:pPr>
      <w:keepNext/>
      <w:keepLines/>
      <w:spacing w:before="240" w:line="240" w:lineRule="auto"/>
      <w:ind w:left="720"/>
      <w:outlineLvl w:val="1"/>
    </w:pPr>
    <w:rPr>
      <w:rFonts w:eastAsia="Times New Roman"/>
      <w:b/>
      <w:bCs/>
      <w:szCs w:val="26"/>
    </w:rPr>
  </w:style>
  <w:style w:type="paragraph" w:styleId="Heading3">
    <w:name w:val="heading 3"/>
    <w:basedOn w:val="Normal"/>
    <w:next w:val="Normal"/>
    <w:link w:val="Heading3Char"/>
    <w:uiPriority w:val="99"/>
    <w:rsid w:val="005959D4"/>
    <w:pPr>
      <w:keepNext/>
      <w:keepLines/>
      <w:spacing w:before="240" w:after="240" w:line="240" w:lineRule="auto"/>
      <w:ind w:left="1440"/>
      <w:outlineLvl w:val="2"/>
    </w:pPr>
    <w:rPr>
      <w:rFonts w:eastAsia="Times New Roman"/>
      <w:b/>
      <w:bCs/>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right="720" w:hanging="720"/>
    </w:pPr>
    <w:rPr>
      <w:bCs w:val="0"/>
      <w:i/>
      <w:caps/>
      <w:szCs w:val="20"/>
      <w:lang w:eastAsia="zh-CN"/>
    </w:rPr>
  </w:style>
  <w:style w:type="character" w:customStyle="1" w:styleId="Heading2Char">
    <w:name w:val="Heading 2 Char"/>
    <w:basedOn w:val="DefaultParagraphFont"/>
    <w:link w:val="Heading2"/>
    <w:uiPriority w:val="99"/>
    <w:rsid w:val="00060810"/>
    <w:rPr>
      <w:rFonts w:eastAsia="Times New Roman" w:cs="Times New Roman"/>
      <w:b/>
      <w:bCs/>
      <w:sz w:val="26"/>
      <w:szCs w:val="26"/>
    </w:rPr>
  </w:style>
  <w:style w:type="paragraph" w:customStyle="1" w:styleId="ResH2">
    <w:name w:val="Res H2"/>
    <w:basedOn w:val="Heading3"/>
    <w:uiPriority w:val="34"/>
    <w:rsid w:val="00AF5030"/>
    <w:pPr>
      <w:spacing w:before="0" w:line="240" w:lineRule="atLeast"/>
      <w:ind w:right="720" w:hanging="720"/>
    </w:pPr>
    <w:rPr>
      <w:bCs w:val="0"/>
      <w:szCs w:val="20"/>
      <w:u w:val="single"/>
      <w:lang w:eastAsia="zh-CN"/>
    </w:rPr>
  </w:style>
  <w:style w:type="character" w:customStyle="1" w:styleId="Heading3Char">
    <w:name w:val="Heading 3 Char"/>
    <w:basedOn w:val="DefaultParagraphFont"/>
    <w:link w:val="Heading3"/>
    <w:uiPriority w:val="99"/>
    <w:rsid w:val="005959D4"/>
    <w:rPr>
      <w:rFonts w:eastAsia="Times New Roman" w:cs="Times New Roman"/>
      <w:b/>
      <w:bCs/>
      <w:sz w:val="26"/>
      <w:szCs w:val="22"/>
    </w:rPr>
  </w:style>
  <w:style w:type="paragraph" w:customStyle="1" w:styleId="Resolution">
    <w:name w:val="Resolution"/>
    <w:basedOn w:val="NormalIndent"/>
    <w:uiPriority w:val="29"/>
    <w:rsid w:val="00AF5030"/>
    <w:pPr>
      <w:spacing w:before="240" w:line="240" w:lineRule="atLeast"/>
      <w:ind w:right="720"/>
    </w:pPr>
    <w:rPr>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22"/>
    <w:unhideWhenUsed/>
    <w:qFormat/>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Standard">
    <w:name w:val="Standard"/>
    <w:basedOn w:val="Normal"/>
    <w:uiPriority w:val="24"/>
    <w:qFormat/>
    <w:rsid w:val="00F764A0"/>
    <w:pPr>
      <w:spacing w:after="360"/>
    </w:pPr>
    <w:rPr>
      <w:rFonts w:ascii="Palatino" w:hAnsi="Palatino"/>
      <w:color w:val="4C4C4C"/>
      <w:szCs w:val="26"/>
    </w:rPr>
  </w:style>
  <w:style w:type="paragraph" w:customStyle="1" w:styleId="Moved">
    <w:name w:val="Moved"/>
    <w:basedOn w:val="Normal"/>
    <w:qFormat/>
    <w:rsid w:val="00C22921"/>
    <w:pPr>
      <w:autoSpaceDE w:val="0"/>
      <w:autoSpaceDN w:val="0"/>
      <w:adjustRightInd w:val="0"/>
      <w:spacing w:line="240" w:lineRule="auto"/>
      <w:ind w:left="720"/>
    </w:pPr>
    <w:rPr>
      <w:rFonts w:eastAsiaTheme="minorHAnsi"/>
      <w:color w:val="000000"/>
      <w:szCs w:val="26"/>
    </w:rPr>
  </w:style>
  <w:style w:type="paragraph" w:customStyle="1" w:styleId="Indent">
    <w:name w:val="Indent"/>
    <w:basedOn w:val="Normal"/>
    <w:link w:val="IndentChar"/>
    <w:qFormat/>
    <w:rsid w:val="00C22921"/>
    <w:pPr>
      <w:spacing w:after="120" w:line="240" w:lineRule="auto"/>
      <w:ind w:left="1440"/>
    </w:pPr>
    <w:rPr>
      <w:rFonts w:eastAsia="Times New Roman"/>
      <w:szCs w:val="20"/>
      <w:lang w:val="x-none" w:eastAsia="x-none"/>
    </w:rPr>
  </w:style>
  <w:style w:type="character" w:customStyle="1" w:styleId="IndentChar">
    <w:name w:val="Indent Char"/>
    <w:link w:val="Indent"/>
    <w:qFormat/>
    <w:rsid w:val="00C22921"/>
    <w:rPr>
      <w:rFonts w:eastAsia="Times New Roman" w:cs="Times New Roman"/>
      <w:sz w:val="26"/>
      <w:szCs w:val="20"/>
      <w:lang w:val="x-none" w:eastAsia="x-none"/>
    </w:rPr>
  </w:style>
  <w:style w:type="paragraph" w:customStyle="1" w:styleId="Block">
    <w:name w:val="Block"/>
    <w:basedOn w:val="Normal"/>
    <w:qFormat/>
    <w:rsid w:val="00060810"/>
    <w:pPr>
      <w:autoSpaceDE w:val="0"/>
      <w:autoSpaceDN w:val="0"/>
      <w:adjustRightInd w:val="0"/>
      <w:spacing w:after="240" w:line="240" w:lineRule="auto"/>
    </w:pPr>
    <w:rPr>
      <w:rFonts w:eastAsiaTheme="minorHAnsi"/>
      <w:bCs/>
      <w:color w:val="000000"/>
      <w:szCs w:val="26"/>
    </w:rPr>
  </w:style>
  <w:style w:type="paragraph" w:customStyle="1" w:styleId="normaltnr">
    <w:name w:val="normaltnr"/>
    <w:basedOn w:val="Normal"/>
    <w:rsid w:val="005959D4"/>
    <w:pPr>
      <w:spacing w:before="100" w:beforeAutospacing="1" w:after="100" w:afterAutospacing="1" w:line="240" w:lineRule="auto"/>
    </w:pPr>
    <w:rPr>
      <w:rFonts w:eastAsia="Times New Roman"/>
      <w:sz w:val="36"/>
      <w:szCs w:val="36"/>
    </w:rPr>
  </w:style>
  <w:style w:type="paragraph" w:styleId="HTMLPreformatted">
    <w:name w:val="HTML Preformatted"/>
    <w:basedOn w:val="Normal"/>
    <w:link w:val="HTMLPreformattedChar"/>
    <w:uiPriority w:val="99"/>
    <w:semiHidden/>
    <w:unhideWhenUsed/>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1FC"/>
    <w:rPr>
      <w:rFonts w:ascii="Courier New" w:eastAsia="Times New Roman" w:hAnsi="Courier New" w:cs="Courier New"/>
      <w:sz w:val="20"/>
      <w:szCs w:val="20"/>
    </w:rPr>
  </w:style>
  <w:style w:type="paragraph" w:customStyle="1" w:styleId="Hangingindent">
    <w:name w:val="Hanging indent"/>
    <w:basedOn w:val="Moved"/>
    <w:qFormat/>
    <w:rsid w:val="00711B02"/>
    <w:pPr>
      <w:suppressAutoHyphens/>
      <w:autoSpaceDE/>
      <w:autoSpaceDN/>
      <w:adjustRightInd/>
      <w:spacing w:after="120"/>
      <w:ind w:left="1080" w:hanging="360"/>
    </w:pPr>
    <w:rPr>
      <w:rFonts w:eastAsia="Georgia"/>
      <w:color w:val="auto"/>
    </w:rPr>
  </w:style>
  <w:style w:type="character" w:styleId="Hyperlink">
    <w:name w:val="Hyperlink"/>
    <w:uiPriority w:val="99"/>
    <w:rsid w:val="000B758C"/>
    <w:rPr>
      <w:color w:val="0000FF"/>
      <w:u w:val="single"/>
    </w:rPr>
  </w:style>
  <w:style w:type="paragraph" w:styleId="BalloonText">
    <w:name w:val="Balloon Text"/>
    <w:basedOn w:val="Normal"/>
    <w:link w:val="BalloonTextChar"/>
    <w:uiPriority w:val="99"/>
    <w:semiHidden/>
    <w:unhideWhenUsed/>
    <w:rsid w:val="000B75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58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D62D3"/>
    <w:rPr>
      <w:sz w:val="16"/>
      <w:szCs w:val="16"/>
    </w:rPr>
  </w:style>
  <w:style w:type="paragraph" w:styleId="CommentText">
    <w:name w:val="annotation text"/>
    <w:basedOn w:val="Normal"/>
    <w:link w:val="CommentTextChar"/>
    <w:uiPriority w:val="99"/>
    <w:semiHidden/>
    <w:unhideWhenUsed/>
    <w:rsid w:val="003D62D3"/>
    <w:pPr>
      <w:spacing w:line="240" w:lineRule="auto"/>
    </w:pPr>
    <w:rPr>
      <w:sz w:val="20"/>
      <w:szCs w:val="20"/>
    </w:rPr>
  </w:style>
  <w:style w:type="character" w:customStyle="1" w:styleId="CommentTextChar">
    <w:name w:val="Comment Text Char"/>
    <w:basedOn w:val="DefaultParagraphFont"/>
    <w:link w:val="CommentText"/>
    <w:uiPriority w:val="99"/>
    <w:semiHidden/>
    <w:rsid w:val="003D62D3"/>
    <w:rPr>
      <w:rFonts w:asciiTheme="minorHAnsi" w:eastAsiaTheme="minorEastAsia"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3D62D3"/>
    <w:rPr>
      <w:b/>
      <w:bCs/>
    </w:rPr>
  </w:style>
  <w:style w:type="character" w:customStyle="1" w:styleId="CommentSubjectChar">
    <w:name w:val="Comment Subject Char"/>
    <w:basedOn w:val="CommentTextChar"/>
    <w:link w:val="CommentSubject"/>
    <w:uiPriority w:val="99"/>
    <w:semiHidden/>
    <w:rsid w:val="003D62D3"/>
    <w:rPr>
      <w:rFonts w:asciiTheme="minorHAnsi" w:eastAsiaTheme="minorEastAsia" w:hAnsiTheme="minorHAnsi" w:cs="Times New Roman"/>
      <w:b/>
      <w:bCs/>
      <w:sz w:val="20"/>
      <w:szCs w:val="20"/>
    </w:rPr>
  </w:style>
  <w:style w:type="paragraph" w:styleId="Revision">
    <w:name w:val="Revision"/>
    <w:hidden/>
    <w:uiPriority w:val="99"/>
    <w:semiHidden/>
    <w:rsid w:val="00AE090B"/>
    <w:rPr>
      <w:rFonts w:asciiTheme="minorHAnsi" w:eastAsiaTheme="minorEastAsia" w:hAnsiTheme="minorHAnsi" w:cs="Times New Roman"/>
      <w:sz w:val="22"/>
      <w:szCs w:val="22"/>
    </w:rPr>
  </w:style>
  <w:style w:type="character" w:styleId="FollowedHyperlink">
    <w:name w:val="FollowedHyperlink"/>
    <w:basedOn w:val="DefaultParagraphFont"/>
    <w:uiPriority w:val="99"/>
    <w:semiHidden/>
    <w:unhideWhenUsed/>
    <w:rsid w:val="00E877A1"/>
    <w:rPr>
      <w:color w:val="800080" w:themeColor="followedHyperlink"/>
      <w:u w:val="single"/>
    </w:rPr>
  </w:style>
  <w:style w:type="character" w:customStyle="1" w:styleId="FootnoteTextChar">
    <w:name w:val="Footnote Text Char"/>
    <w:basedOn w:val="DefaultParagraphFont"/>
    <w:link w:val="FootnoteText"/>
    <w:uiPriority w:val="99"/>
    <w:semiHidden/>
    <w:qFormat/>
    <w:locked/>
    <w:rsid w:val="00060810"/>
    <w:rPr>
      <w:rFonts w:eastAsia="Times New Roman" w:cs="Times New Roman"/>
      <w:sz w:val="20"/>
    </w:rPr>
  </w:style>
  <w:style w:type="character" w:styleId="FootnoteReference">
    <w:name w:val="footnote reference"/>
    <w:basedOn w:val="DefaultParagraphFont"/>
    <w:uiPriority w:val="99"/>
    <w:semiHidden/>
    <w:qFormat/>
    <w:rsid w:val="00060810"/>
    <w:rPr>
      <w:rFonts w:cs="Times New Roman"/>
      <w:vertAlign w:val="superscript"/>
    </w:rPr>
  </w:style>
  <w:style w:type="paragraph" w:styleId="FootnoteText">
    <w:name w:val="footnote text"/>
    <w:basedOn w:val="Normal"/>
    <w:link w:val="FootnoteTextChar"/>
    <w:uiPriority w:val="99"/>
    <w:semiHidden/>
    <w:qFormat/>
    <w:rsid w:val="00060810"/>
    <w:pPr>
      <w:spacing w:before="240" w:line="240" w:lineRule="auto"/>
    </w:pPr>
    <w:rPr>
      <w:rFonts w:eastAsia="Times New Roman"/>
      <w:sz w:val="20"/>
      <w:szCs w:val="24"/>
    </w:rPr>
  </w:style>
  <w:style w:type="character" w:customStyle="1" w:styleId="FootnoteTextChar1">
    <w:name w:val="Footnote Text Char1"/>
    <w:basedOn w:val="DefaultParagraphFont"/>
    <w:uiPriority w:val="99"/>
    <w:semiHidden/>
    <w:rsid w:val="00060810"/>
    <w:rPr>
      <w:rFonts w:eastAsiaTheme="minorEastAsia" w:cs="Times New Roman"/>
      <w:sz w:val="20"/>
      <w:szCs w:val="20"/>
    </w:rPr>
  </w:style>
  <w:style w:type="paragraph" w:customStyle="1" w:styleId="Normal1">
    <w:name w:val="Normal1"/>
    <w:uiPriority w:val="99"/>
    <w:qFormat/>
    <w:rsid w:val="00537A52"/>
    <w:pPr>
      <w:spacing w:line="276" w:lineRule="auto"/>
      <w:contextualSpacing/>
    </w:pPr>
    <w:rPr>
      <w:rFonts w:ascii="Arial" w:eastAsia="Calibri" w:hAnsi="Arial" w:cs="Arial"/>
      <w:color w:val="00000A"/>
      <w:sz w:val="26"/>
      <w:szCs w:val="22"/>
    </w:rPr>
  </w:style>
  <w:style w:type="paragraph" w:styleId="Bibliography">
    <w:name w:val="Bibliography"/>
    <w:basedOn w:val="Normal"/>
    <w:next w:val="Normal"/>
    <w:uiPriority w:val="99"/>
    <w:semiHidden/>
    <w:unhideWhenUsed/>
    <w:rsid w:val="00BA6D81"/>
  </w:style>
  <w:style w:type="paragraph" w:styleId="BlockText">
    <w:name w:val="Block Text"/>
    <w:basedOn w:val="Normal"/>
    <w:uiPriority w:val="99"/>
    <w:semiHidden/>
    <w:unhideWhenUsed/>
    <w:rsid w:val="00BA6D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2">
    <w:name w:val="Body Text 2"/>
    <w:basedOn w:val="Normal"/>
    <w:link w:val="BodyText2Char"/>
    <w:uiPriority w:val="99"/>
    <w:semiHidden/>
    <w:unhideWhenUsed/>
    <w:rsid w:val="00BA6D81"/>
    <w:pPr>
      <w:spacing w:after="120" w:line="480" w:lineRule="auto"/>
    </w:pPr>
  </w:style>
  <w:style w:type="character" w:customStyle="1" w:styleId="BodyText2Char">
    <w:name w:val="Body Text 2 Char"/>
    <w:basedOn w:val="DefaultParagraphFont"/>
    <w:link w:val="BodyText2"/>
    <w:uiPriority w:val="99"/>
    <w:semiHidden/>
    <w:rsid w:val="00BA6D81"/>
    <w:rPr>
      <w:rFonts w:eastAsiaTheme="minorEastAsia" w:cs="Times New Roman"/>
      <w:sz w:val="26"/>
      <w:szCs w:val="22"/>
    </w:rPr>
  </w:style>
  <w:style w:type="paragraph" w:styleId="BodyText3">
    <w:name w:val="Body Text 3"/>
    <w:basedOn w:val="Normal"/>
    <w:link w:val="BodyText3Char"/>
    <w:uiPriority w:val="99"/>
    <w:semiHidden/>
    <w:unhideWhenUsed/>
    <w:rsid w:val="00BA6D81"/>
    <w:pPr>
      <w:spacing w:after="120"/>
    </w:pPr>
    <w:rPr>
      <w:sz w:val="16"/>
      <w:szCs w:val="16"/>
    </w:rPr>
  </w:style>
  <w:style w:type="character" w:customStyle="1" w:styleId="BodyText3Char">
    <w:name w:val="Body Text 3 Char"/>
    <w:basedOn w:val="DefaultParagraphFont"/>
    <w:link w:val="BodyText3"/>
    <w:uiPriority w:val="99"/>
    <w:semiHidden/>
    <w:rsid w:val="00BA6D81"/>
    <w:rPr>
      <w:rFonts w:eastAsiaTheme="minorEastAsia" w:cs="Times New Roman"/>
      <w:sz w:val="16"/>
      <w:szCs w:val="16"/>
    </w:rPr>
  </w:style>
  <w:style w:type="paragraph" w:styleId="BodyTextFirstIndent">
    <w:name w:val="Body Text First Indent"/>
    <w:basedOn w:val="BodyText"/>
    <w:link w:val="BodyTextFirstIndentChar"/>
    <w:uiPriority w:val="99"/>
    <w:semiHidden/>
    <w:unhideWhenUsed/>
    <w:rsid w:val="00BA6D81"/>
    <w:pPr>
      <w:spacing w:after="200"/>
      <w:ind w:firstLine="360"/>
    </w:pPr>
    <w:rPr>
      <w:rFonts w:eastAsiaTheme="minorEastAsia"/>
    </w:rPr>
  </w:style>
  <w:style w:type="character" w:customStyle="1" w:styleId="BodyTextFirstIndentChar">
    <w:name w:val="Body Text First Indent Char"/>
    <w:basedOn w:val="BodyTextChar"/>
    <w:link w:val="BodyTextFirstIndent"/>
    <w:uiPriority w:val="99"/>
    <w:semiHidden/>
    <w:rsid w:val="00BA6D81"/>
    <w:rPr>
      <w:rFonts w:eastAsiaTheme="minorEastAsia" w:cs="Times New Roman"/>
      <w:sz w:val="26"/>
      <w:szCs w:val="22"/>
    </w:rPr>
  </w:style>
  <w:style w:type="paragraph" w:styleId="BodyTextFirstIndent2">
    <w:name w:val="Body Text First Indent 2"/>
    <w:basedOn w:val="BodyTextIndent"/>
    <w:link w:val="BodyTextFirstIndent2Char"/>
    <w:uiPriority w:val="99"/>
    <w:semiHidden/>
    <w:unhideWhenUsed/>
    <w:rsid w:val="00BA6D81"/>
    <w:pPr>
      <w:spacing w:after="200"/>
      <w:ind w:left="360" w:firstLine="360"/>
    </w:pPr>
    <w:rPr>
      <w:rFonts w:eastAsiaTheme="minorEastAsia"/>
    </w:rPr>
  </w:style>
  <w:style w:type="character" w:customStyle="1" w:styleId="BodyTextFirstIndent2Char">
    <w:name w:val="Body Text First Indent 2 Char"/>
    <w:basedOn w:val="BodyTextIndentChar"/>
    <w:link w:val="BodyTextFirstIndent2"/>
    <w:uiPriority w:val="99"/>
    <w:semiHidden/>
    <w:rsid w:val="00BA6D81"/>
    <w:rPr>
      <w:rFonts w:eastAsiaTheme="minorEastAsia" w:cs="Times New Roman"/>
      <w:sz w:val="26"/>
      <w:szCs w:val="22"/>
    </w:rPr>
  </w:style>
  <w:style w:type="paragraph" w:styleId="BodyTextIndent2">
    <w:name w:val="Body Text Indent 2"/>
    <w:basedOn w:val="Normal"/>
    <w:link w:val="BodyTextIndent2Char"/>
    <w:uiPriority w:val="99"/>
    <w:semiHidden/>
    <w:unhideWhenUsed/>
    <w:rsid w:val="00BA6D81"/>
    <w:pPr>
      <w:spacing w:after="120" w:line="480" w:lineRule="auto"/>
      <w:ind w:left="360"/>
    </w:pPr>
  </w:style>
  <w:style w:type="character" w:customStyle="1" w:styleId="BodyTextIndent2Char">
    <w:name w:val="Body Text Indent 2 Char"/>
    <w:basedOn w:val="DefaultParagraphFont"/>
    <w:link w:val="BodyTextIndent2"/>
    <w:uiPriority w:val="99"/>
    <w:semiHidden/>
    <w:rsid w:val="00BA6D81"/>
    <w:rPr>
      <w:rFonts w:eastAsiaTheme="minorEastAsia" w:cs="Times New Roman"/>
      <w:sz w:val="26"/>
      <w:szCs w:val="22"/>
    </w:rPr>
  </w:style>
  <w:style w:type="paragraph" w:styleId="BodyTextIndent3">
    <w:name w:val="Body Text Indent 3"/>
    <w:basedOn w:val="Normal"/>
    <w:link w:val="BodyTextIndent3Char"/>
    <w:uiPriority w:val="99"/>
    <w:semiHidden/>
    <w:unhideWhenUsed/>
    <w:rsid w:val="00BA6D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6D81"/>
    <w:rPr>
      <w:rFonts w:eastAsiaTheme="minorEastAsia" w:cs="Times New Roman"/>
      <w:sz w:val="16"/>
      <w:szCs w:val="16"/>
    </w:rPr>
  </w:style>
  <w:style w:type="paragraph" w:styleId="Caption">
    <w:name w:val="caption"/>
    <w:basedOn w:val="Normal"/>
    <w:next w:val="Normal"/>
    <w:uiPriority w:val="99"/>
    <w:semiHidden/>
    <w:qFormat/>
    <w:rsid w:val="00BA6D81"/>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BA6D81"/>
    <w:pPr>
      <w:spacing w:line="240" w:lineRule="auto"/>
      <w:ind w:left="4320"/>
    </w:pPr>
  </w:style>
  <w:style w:type="character" w:customStyle="1" w:styleId="ClosingChar">
    <w:name w:val="Closing Char"/>
    <w:basedOn w:val="DefaultParagraphFont"/>
    <w:link w:val="Closing"/>
    <w:uiPriority w:val="99"/>
    <w:semiHidden/>
    <w:rsid w:val="00BA6D81"/>
    <w:rPr>
      <w:rFonts w:eastAsiaTheme="minorEastAsia" w:cs="Times New Roman"/>
      <w:sz w:val="26"/>
      <w:szCs w:val="22"/>
    </w:rPr>
  </w:style>
  <w:style w:type="table" w:styleId="ColorfulGrid">
    <w:name w:val="Colorful Grid"/>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BA6D8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A6D8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BA6D8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BA6D8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BA6D8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BA6D8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BA6D8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A6D8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BA6D8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A6D8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A6D8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A6D8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A6D8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BA6D8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BA6D8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BA6D8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BA6D8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BA6D8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BA6D81"/>
  </w:style>
  <w:style w:type="character" w:customStyle="1" w:styleId="DateChar">
    <w:name w:val="Date Char"/>
    <w:basedOn w:val="DefaultParagraphFont"/>
    <w:link w:val="Date"/>
    <w:uiPriority w:val="99"/>
    <w:semiHidden/>
    <w:rsid w:val="00BA6D81"/>
    <w:rPr>
      <w:rFonts w:eastAsiaTheme="minorEastAsia" w:cs="Times New Roman"/>
      <w:sz w:val="26"/>
      <w:szCs w:val="22"/>
    </w:rPr>
  </w:style>
  <w:style w:type="paragraph" w:styleId="DocumentMap">
    <w:name w:val="Document Map"/>
    <w:basedOn w:val="Normal"/>
    <w:link w:val="DocumentMapChar"/>
    <w:uiPriority w:val="99"/>
    <w:semiHidden/>
    <w:unhideWhenUsed/>
    <w:rsid w:val="00BA6D8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A6D81"/>
    <w:rPr>
      <w:rFonts w:ascii="Segoe UI" w:eastAsiaTheme="minorEastAsia" w:hAnsi="Segoe UI" w:cs="Segoe UI"/>
      <w:sz w:val="16"/>
      <w:szCs w:val="16"/>
    </w:rPr>
  </w:style>
  <w:style w:type="paragraph" w:styleId="E-mailSignature">
    <w:name w:val="E-mail Signature"/>
    <w:basedOn w:val="Normal"/>
    <w:link w:val="E-mailSignatureChar"/>
    <w:uiPriority w:val="99"/>
    <w:semiHidden/>
    <w:unhideWhenUsed/>
    <w:rsid w:val="00BA6D81"/>
    <w:pPr>
      <w:spacing w:line="240" w:lineRule="auto"/>
    </w:pPr>
  </w:style>
  <w:style w:type="character" w:customStyle="1" w:styleId="E-mailSignatureChar">
    <w:name w:val="E-mail Signature Char"/>
    <w:basedOn w:val="DefaultParagraphFont"/>
    <w:link w:val="E-mailSignature"/>
    <w:uiPriority w:val="99"/>
    <w:semiHidden/>
    <w:rsid w:val="00BA6D81"/>
    <w:rPr>
      <w:rFonts w:eastAsiaTheme="minorEastAsia" w:cs="Times New Roman"/>
      <w:sz w:val="26"/>
      <w:szCs w:val="22"/>
    </w:rPr>
  </w:style>
  <w:style w:type="paragraph" w:styleId="EndnoteText">
    <w:name w:val="endnote text"/>
    <w:basedOn w:val="Normal"/>
    <w:link w:val="EndnoteTextChar"/>
    <w:uiPriority w:val="99"/>
    <w:semiHidden/>
    <w:unhideWhenUsed/>
    <w:rsid w:val="00BA6D81"/>
    <w:pPr>
      <w:spacing w:line="240" w:lineRule="auto"/>
    </w:pPr>
    <w:rPr>
      <w:sz w:val="20"/>
      <w:szCs w:val="20"/>
    </w:rPr>
  </w:style>
  <w:style w:type="character" w:customStyle="1" w:styleId="EndnoteTextChar">
    <w:name w:val="Endnote Text Char"/>
    <w:basedOn w:val="DefaultParagraphFont"/>
    <w:link w:val="EndnoteText"/>
    <w:uiPriority w:val="99"/>
    <w:semiHidden/>
    <w:rsid w:val="00BA6D81"/>
    <w:rPr>
      <w:rFonts w:eastAsiaTheme="minorEastAsia" w:cs="Times New Roman"/>
      <w:sz w:val="20"/>
      <w:szCs w:val="20"/>
    </w:rPr>
  </w:style>
  <w:style w:type="paragraph" w:styleId="EnvelopeAddress">
    <w:name w:val="envelope address"/>
    <w:basedOn w:val="Normal"/>
    <w:uiPriority w:val="99"/>
    <w:semiHidden/>
    <w:unhideWhenUsed/>
    <w:rsid w:val="00BA6D8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A6D81"/>
    <w:pPr>
      <w:spacing w:line="240" w:lineRule="auto"/>
    </w:pPr>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BA6D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A6D8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A6D8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A6D8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A6D8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A6D8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BA6D8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BA6D8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A6D8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BA6D8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BA6D8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BA6D8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BA6D8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BA6D8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ddress">
    <w:name w:val="HTML Address"/>
    <w:basedOn w:val="Normal"/>
    <w:link w:val="HTMLAddressChar"/>
    <w:uiPriority w:val="99"/>
    <w:semiHidden/>
    <w:unhideWhenUsed/>
    <w:rsid w:val="00BA6D81"/>
    <w:pPr>
      <w:spacing w:line="240" w:lineRule="auto"/>
    </w:pPr>
    <w:rPr>
      <w:i/>
      <w:iCs/>
    </w:rPr>
  </w:style>
  <w:style w:type="character" w:customStyle="1" w:styleId="HTMLAddressChar">
    <w:name w:val="HTML Address Char"/>
    <w:basedOn w:val="DefaultParagraphFont"/>
    <w:link w:val="HTMLAddress"/>
    <w:uiPriority w:val="99"/>
    <w:semiHidden/>
    <w:rsid w:val="00BA6D81"/>
    <w:rPr>
      <w:rFonts w:eastAsiaTheme="minorEastAsia" w:cs="Times New Roman"/>
      <w:i/>
      <w:iCs/>
      <w:sz w:val="26"/>
      <w:szCs w:val="22"/>
    </w:rPr>
  </w:style>
  <w:style w:type="paragraph" w:styleId="Index1">
    <w:name w:val="index 1"/>
    <w:basedOn w:val="Normal"/>
    <w:next w:val="Normal"/>
    <w:autoRedefine/>
    <w:uiPriority w:val="99"/>
    <w:semiHidden/>
    <w:unhideWhenUsed/>
    <w:rsid w:val="00BA6D81"/>
    <w:pPr>
      <w:spacing w:line="240" w:lineRule="auto"/>
      <w:ind w:left="260" w:hanging="260"/>
    </w:pPr>
  </w:style>
  <w:style w:type="paragraph" w:styleId="Index2">
    <w:name w:val="index 2"/>
    <w:basedOn w:val="Normal"/>
    <w:next w:val="Normal"/>
    <w:autoRedefine/>
    <w:uiPriority w:val="99"/>
    <w:semiHidden/>
    <w:unhideWhenUsed/>
    <w:rsid w:val="00BA6D81"/>
    <w:pPr>
      <w:spacing w:line="240" w:lineRule="auto"/>
      <w:ind w:left="520" w:hanging="260"/>
    </w:pPr>
  </w:style>
  <w:style w:type="paragraph" w:styleId="Index3">
    <w:name w:val="index 3"/>
    <w:basedOn w:val="Normal"/>
    <w:next w:val="Normal"/>
    <w:autoRedefine/>
    <w:uiPriority w:val="99"/>
    <w:semiHidden/>
    <w:unhideWhenUsed/>
    <w:rsid w:val="00BA6D81"/>
    <w:pPr>
      <w:spacing w:line="240" w:lineRule="auto"/>
      <w:ind w:left="780" w:hanging="260"/>
    </w:pPr>
  </w:style>
  <w:style w:type="paragraph" w:styleId="Index4">
    <w:name w:val="index 4"/>
    <w:basedOn w:val="Normal"/>
    <w:next w:val="Normal"/>
    <w:autoRedefine/>
    <w:uiPriority w:val="99"/>
    <w:semiHidden/>
    <w:unhideWhenUsed/>
    <w:rsid w:val="00BA6D81"/>
    <w:pPr>
      <w:spacing w:line="240" w:lineRule="auto"/>
      <w:ind w:left="1040" w:hanging="260"/>
    </w:pPr>
  </w:style>
  <w:style w:type="paragraph" w:styleId="Index5">
    <w:name w:val="index 5"/>
    <w:basedOn w:val="Normal"/>
    <w:next w:val="Normal"/>
    <w:autoRedefine/>
    <w:uiPriority w:val="99"/>
    <w:semiHidden/>
    <w:unhideWhenUsed/>
    <w:rsid w:val="00BA6D81"/>
    <w:pPr>
      <w:spacing w:line="240" w:lineRule="auto"/>
      <w:ind w:left="1300" w:hanging="260"/>
    </w:pPr>
  </w:style>
  <w:style w:type="paragraph" w:styleId="Index6">
    <w:name w:val="index 6"/>
    <w:basedOn w:val="Normal"/>
    <w:next w:val="Normal"/>
    <w:autoRedefine/>
    <w:uiPriority w:val="99"/>
    <w:semiHidden/>
    <w:unhideWhenUsed/>
    <w:rsid w:val="00BA6D81"/>
    <w:pPr>
      <w:spacing w:line="240" w:lineRule="auto"/>
      <w:ind w:left="1560" w:hanging="260"/>
    </w:pPr>
  </w:style>
  <w:style w:type="paragraph" w:styleId="Index7">
    <w:name w:val="index 7"/>
    <w:basedOn w:val="Normal"/>
    <w:next w:val="Normal"/>
    <w:autoRedefine/>
    <w:uiPriority w:val="99"/>
    <w:semiHidden/>
    <w:unhideWhenUsed/>
    <w:rsid w:val="00BA6D81"/>
    <w:pPr>
      <w:spacing w:line="240" w:lineRule="auto"/>
      <w:ind w:left="1820" w:hanging="260"/>
    </w:pPr>
  </w:style>
  <w:style w:type="paragraph" w:styleId="Index8">
    <w:name w:val="index 8"/>
    <w:basedOn w:val="Normal"/>
    <w:next w:val="Normal"/>
    <w:autoRedefine/>
    <w:uiPriority w:val="99"/>
    <w:semiHidden/>
    <w:unhideWhenUsed/>
    <w:rsid w:val="00BA6D81"/>
    <w:pPr>
      <w:spacing w:line="240" w:lineRule="auto"/>
      <w:ind w:left="2080" w:hanging="260"/>
    </w:pPr>
  </w:style>
  <w:style w:type="paragraph" w:styleId="Index9">
    <w:name w:val="index 9"/>
    <w:basedOn w:val="Normal"/>
    <w:next w:val="Normal"/>
    <w:autoRedefine/>
    <w:uiPriority w:val="99"/>
    <w:semiHidden/>
    <w:unhideWhenUsed/>
    <w:rsid w:val="00BA6D81"/>
    <w:pPr>
      <w:spacing w:line="240" w:lineRule="auto"/>
      <w:ind w:left="2340" w:hanging="260"/>
    </w:pPr>
  </w:style>
  <w:style w:type="paragraph" w:styleId="IndexHeading">
    <w:name w:val="index heading"/>
    <w:basedOn w:val="Normal"/>
    <w:next w:val="Index1"/>
    <w:uiPriority w:val="99"/>
    <w:semiHidden/>
    <w:unhideWhenUsed/>
    <w:rsid w:val="00BA6D81"/>
    <w:rPr>
      <w:rFonts w:asciiTheme="majorHAnsi" w:eastAsiaTheme="majorEastAsia" w:hAnsiTheme="majorHAnsi" w:cstheme="majorBidi"/>
      <w:b/>
      <w:bCs/>
    </w:rPr>
  </w:style>
  <w:style w:type="table" w:styleId="LightGrid">
    <w:name w:val="Light Grid"/>
    <w:basedOn w:val="TableNormal"/>
    <w:uiPriority w:val="62"/>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BA6D8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A6D8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BA6D8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BA6D8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BA6D8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BA6D8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BA6D8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BA6D81"/>
    <w:pPr>
      <w:ind w:left="360" w:hanging="360"/>
      <w:contextualSpacing/>
    </w:pPr>
  </w:style>
  <w:style w:type="paragraph" w:styleId="List2">
    <w:name w:val="List 2"/>
    <w:basedOn w:val="Normal"/>
    <w:uiPriority w:val="99"/>
    <w:semiHidden/>
    <w:unhideWhenUsed/>
    <w:rsid w:val="00BA6D81"/>
    <w:pPr>
      <w:ind w:left="720" w:hanging="360"/>
      <w:contextualSpacing/>
    </w:pPr>
  </w:style>
  <w:style w:type="paragraph" w:styleId="List3">
    <w:name w:val="List 3"/>
    <w:basedOn w:val="Normal"/>
    <w:uiPriority w:val="99"/>
    <w:semiHidden/>
    <w:unhideWhenUsed/>
    <w:rsid w:val="00BA6D81"/>
    <w:pPr>
      <w:ind w:left="1080" w:hanging="360"/>
      <w:contextualSpacing/>
    </w:pPr>
  </w:style>
  <w:style w:type="paragraph" w:styleId="List4">
    <w:name w:val="List 4"/>
    <w:basedOn w:val="Normal"/>
    <w:uiPriority w:val="99"/>
    <w:semiHidden/>
    <w:unhideWhenUsed/>
    <w:rsid w:val="00BA6D81"/>
    <w:pPr>
      <w:ind w:left="1440" w:hanging="360"/>
      <w:contextualSpacing/>
    </w:pPr>
  </w:style>
  <w:style w:type="paragraph" w:styleId="List5">
    <w:name w:val="List 5"/>
    <w:basedOn w:val="Normal"/>
    <w:uiPriority w:val="99"/>
    <w:semiHidden/>
    <w:unhideWhenUsed/>
    <w:rsid w:val="00BA6D81"/>
    <w:pPr>
      <w:ind w:left="1800" w:hanging="360"/>
      <w:contextualSpacing/>
    </w:pPr>
  </w:style>
  <w:style w:type="paragraph" w:styleId="ListBullet">
    <w:name w:val="List Bullet"/>
    <w:basedOn w:val="Normal"/>
    <w:uiPriority w:val="99"/>
    <w:semiHidden/>
    <w:unhideWhenUsed/>
    <w:rsid w:val="00BA6D81"/>
    <w:pPr>
      <w:numPr>
        <w:numId w:val="4"/>
      </w:numPr>
      <w:contextualSpacing/>
    </w:pPr>
  </w:style>
  <w:style w:type="paragraph" w:styleId="ListBullet2">
    <w:name w:val="List Bullet 2"/>
    <w:basedOn w:val="Normal"/>
    <w:uiPriority w:val="99"/>
    <w:semiHidden/>
    <w:unhideWhenUsed/>
    <w:rsid w:val="00BA6D81"/>
    <w:pPr>
      <w:numPr>
        <w:numId w:val="5"/>
      </w:numPr>
      <w:contextualSpacing/>
    </w:pPr>
  </w:style>
  <w:style w:type="paragraph" w:styleId="ListBullet3">
    <w:name w:val="List Bullet 3"/>
    <w:basedOn w:val="Normal"/>
    <w:uiPriority w:val="99"/>
    <w:semiHidden/>
    <w:unhideWhenUsed/>
    <w:rsid w:val="00BA6D81"/>
    <w:pPr>
      <w:numPr>
        <w:numId w:val="6"/>
      </w:numPr>
      <w:contextualSpacing/>
    </w:pPr>
  </w:style>
  <w:style w:type="paragraph" w:styleId="ListBullet4">
    <w:name w:val="List Bullet 4"/>
    <w:basedOn w:val="Normal"/>
    <w:uiPriority w:val="99"/>
    <w:semiHidden/>
    <w:unhideWhenUsed/>
    <w:rsid w:val="00BA6D81"/>
    <w:pPr>
      <w:numPr>
        <w:numId w:val="7"/>
      </w:numPr>
      <w:contextualSpacing/>
    </w:pPr>
  </w:style>
  <w:style w:type="paragraph" w:styleId="ListBullet5">
    <w:name w:val="List Bullet 5"/>
    <w:basedOn w:val="Normal"/>
    <w:uiPriority w:val="99"/>
    <w:semiHidden/>
    <w:unhideWhenUsed/>
    <w:rsid w:val="00BA6D81"/>
    <w:pPr>
      <w:numPr>
        <w:numId w:val="8"/>
      </w:numPr>
      <w:contextualSpacing/>
    </w:pPr>
  </w:style>
  <w:style w:type="paragraph" w:styleId="ListContinue">
    <w:name w:val="List Continue"/>
    <w:basedOn w:val="Normal"/>
    <w:uiPriority w:val="99"/>
    <w:semiHidden/>
    <w:unhideWhenUsed/>
    <w:rsid w:val="00BA6D81"/>
    <w:pPr>
      <w:spacing w:after="120"/>
      <w:ind w:left="360"/>
      <w:contextualSpacing/>
    </w:pPr>
  </w:style>
  <w:style w:type="paragraph" w:styleId="ListContinue2">
    <w:name w:val="List Continue 2"/>
    <w:basedOn w:val="Normal"/>
    <w:uiPriority w:val="99"/>
    <w:semiHidden/>
    <w:unhideWhenUsed/>
    <w:rsid w:val="00BA6D81"/>
    <w:pPr>
      <w:spacing w:after="120"/>
      <w:ind w:left="720"/>
      <w:contextualSpacing/>
    </w:pPr>
  </w:style>
  <w:style w:type="paragraph" w:styleId="ListContinue3">
    <w:name w:val="List Continue 3"/>
    <w:basedOn w:val="Normal"/>
    <w:uiPriority w:val="99"/>
    <w:semiHidden/>
    <w:unhideWhenUsed/>
    <w:rsid w:val="00BA6D81"/>
    <w:pPr>
      <w:spacing w:after="120"/>
      <w:ind w:left="1080"/>
      <w:contextualSpacing/>
    </w:pPr>
  </w:style>
  <w:style w:type="paragraph" w:styleId="ListContinue4">
    <w:name w:val="List Continue 4"/>
    <w:basedOn w:val="Normal"/>
    <w:uiPriority w:val="99"/>
    <w:semiHidden/>
    <w:unhideWhenUsed/>
    <w:rsid w:val="00BA6D81"/>
    <w:pPr>
      <w:spacing w:after="120"/>
      <w:ind w:left="1440"/>
      <w:contextualSpacing/>
    </w:pPr>
  </w:style>
  <w:style w:type="paragraph" w:styleId="ListContinue5">
    <w:name w:val="List Continue 5"/>
    <w:basedOn w:val="Normal"/>
    <w:uiPriority w:val="99"/>
    <w:semiHidden/>
    <w:unhideWhenUsed/>
    <w:rsid w:val="00BA6D81"/>
    <w:pPr>
      <w:spacing w:after="120"/>
      <w:ind w:left="1800"/>
      <w:contextualSpacing/>
    </w:pPr>
  </w:style>
  <w:style w:type="paragraph" w:styleId="ListNumber">
    <w:name w:val="List Number"/>
    <w:basedOn w:val="Normal"/>
    <w:uiPriority w:val="99"/>
    <w:semiHidden/>
    <w:unhideWhenUsed/>
    <w:rsid w:val="00BA6D81"/>
    <w:pPr>
      <w:numPr>
        <w:numId w:val="9"/>
      </w:numPr>
      <w:contextualSpacing/>
    </w:pPr>
  </w:style>
  <w:style w:type="paragraph" w:styleId="ListNumber2">
    <w:name w:val="List Number 2"/>
    <w:basedOn w:val="Normal"/>
    <w:uiPriority w:val="99"/>
    <w:semiHidden/>
    <w:unhideWhenUsed/>
    <w:rsid w:val="00BA6D81"/>
    <w:pPr>
      <w:numPr>
        <w:numId w:val="10"/>
      </w:numPr>
      <w:contextualSpacing/>
    </w:pPr>
  </w:style>
  <w:style w:type="paragraph" w:styleId="ListNumber3">
    <w:name w:val="List Number 3"/>
    <w:basedOn w:val="Normal"/>
    <w:uiPriority w:val="99"/>
    <w:semiHidden/>
    <w:unhideWhenUsed/>
    <w:rsid w:val="00BA6D81"/>
    <w:pPr>
      <w:numPr>
        <w:numId w:val="11"/>
      </w:numPr>
      <w:contextualSpacing/>
    </w:pPr>
  </w:style>
  <w:style w:type="paragraph" w:styleId="ListNumber4">
    <w:name w:val="List Number 4"/>
    <w:basedOn w:val="Normal"/>
    <w:uiPriority w:val="99"/>
    <w:semiHidden/>
    <w:unhideWhenUsed/>
    <w:rsid w:val="00BA6D81"/>
    <w:pPr>
      <w:numPr>
        <w:numId w:val="12"/>
      </w:numPr>
      <w:contextualSpacing/>
    </w:pPr>
  </w:style>
  <w:style w:type="paragraph" w:styleId="ListNumber5">
    <w:name w:val="List Number 5"/>
    <w:basedOn w:val="Normal"/>
    <w:uiPriority w:val="99"/>
    <w:semiHidden/>
    <w:unhideWhenUsed/>
    <w:rsid w:val="00BA6D81"/>
    <w:pPr>
      <w:numPr>
        <w:numId w:val="13"/>
      </w:numPr>
      <w:contextualSpacing/>
    </w:pPr>
  </w:style>
  <w:style w:type="table" w:customStyle="1" w:styleId="ListTable1Light1">
    <w:name w:val="List Table 1 Light1"/>
    <w:basedOn w:val="TableNormal"/>
    <w:uiPriority w:val="46"/>
    <w:rsid w:val="00BA6D8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A6D8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A6D8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A6D8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BA6D8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BA6D8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BA6D8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BA6D8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BA6D8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BA6D8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BA6D8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BA6D8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BA6D8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BA6D8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BA6D8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BA6D8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BA6D8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BA6D8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BA6D8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BA6D8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BA6D8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BA6D8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BA6D8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BA6D8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BA6D8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BA6D8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BA6D8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BA6D8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BA6D8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BA6D8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BA6D8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BA6D8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BA6D8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BA6D8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BA6D8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BA6D8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A6D8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A6D8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A6D8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BA6D8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BA6D8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BA6D8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A6D8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cs="Times New Roman"/>
      <w:sz w:val="20"/>
      <w:szCs w:val="20"/>
    </w:rPr>
  </w:style>
  <w:style w:type="character" w:customStyle="1" w:styleId="MacroTextChar">
    <w:name w:val="Macro Text Char"/>
    <w:basedOn w:val="DefaultParagraphFont"/>
    <w:link w:val="MacroText"/>
    <w:uiPriority w:val="99"/>
    <w:semiHidden/>
    <w:rsid w:val="00BA6D81"/>
    <w:rPr>
      <w:rFonts w:ascii="Consolas" w:eastAsiaTheme="minorEastAsia" w:hAnsi="Consolas" w:cs="Times New Roman"/>
      <w:sz w:val="20"/>
      <w:szCs w:val="20"/>
    </w:rPr>
  </w:style>
  <w:style w:type="table" w:styleId="MediumGrid1">
    <w:name w:val="Medium Grid 1"/>
    <w:basedOn w:val="TableNormal"/>
    <w:uiPriority w:val="67"/>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BA6D8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A6D8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BA6D8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BA6D8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BA6D8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BA6D8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BA6D8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A6D8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A6D81"/>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BA6D81"/>
    <w:rPr>
      <w:sz w:val="24"/>
      <w:szCs w:val="24"/>
    </w:rPr>
  </w:style>
  <w:style w:type="paragraph" w:styleId="NoteHeading">
    <w:name w:val="Note Heading"/>
    <w:basedOn w:val="Normal"/>
    <w:next w:val="Normal"/>
    <w:link w:val="NoteHeadingChar"/>
    <w:uiPriority w:val="99"/>
    <w:semiHidden/>
    <w:unhideWhenUsed/>
    <w:rsid w:val="00BA6D81"/>
    <w:pPr>
      <w:spacing w:line="240" w:lineRule="auto"/>
    </w:pPr>
  </w:style>
  <w:style w:type="character" w:customStyle="1" w:styleId="NoteHeadingChar">
    <w:name w:val="Note Heading Char"/>
    <w:basedOn w:val="DefaultParagraphFont"/>
    <w:link w:val="NoteHeading"/>
    <w:uiPriority w:val="99"/>
    <w:semiHidden/>
    <w:rsid w:val="00BA6D81"/>
    <w:rPr>
      <w:rFonts w:eastAsiaTheme="minorEastAsia" w:cs="Times New Roman"/>
      <w:sz w:val="26"/>
      <w:szCs w:val="22"/>
    </w:rPr>
  </w:style>
  <w:style w:type="table" w:customStyle="1" w:styleId="PlainTable11">
    <w:name w:val="Plain Table 11"/>
    <w:basedOn w:val="TableNormal"/>
    <w:uiPriority w:val="41"/>
    <w:rsid w:val="00BA6D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A6D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BA6D8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A6D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A6D8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A6D8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A6D81"/>
    <w:rPr>
      <w:rFonts w:ascii="Consolas" w:eastAsiaTheme="minorEastAsia" w:hAnsi="Consolas" w:cs="Times New Roman"/>
      <w:sz w:val="21"/>
      <w:szCs w:val="21"/>
    </w:rPr>
  </w:style>
  <w:style w:type="paragraph" w:styleId="Salutation">
    <w:name w:val="Salutation"/>
    <w:basedOn w:val="Normal"/>
    <w:next w:val="Normal"/>
    <w:link w:val="SalutationChar"/>
    <w:uiPriority w:val="99"/>
    <w:semiHidden/>
    <w:unhideWhenUsed/>
    <w:rsid w:val="00BA6D81"/>
  </w:style>
  <w:style w:type="character" w:customStyle="1" w:styleId="SalutationChar">
    <w:name w:val="Salutation Char"/>
    <w:basedOn w:val="DefaultParagraphFont"/>
    <w:link w:val="Salutation"/>
    <w:uiPriority w:val="99"/>
    <w:semiHidden/>
    <w:rsid w:val="00BA6D81"/>
    <w:rPr>
      <w:rFonts w:eastAsiaTheme="minorEastAsia" w:cs="Times New Roman"/>
      <w:sz w:val="26"/>
      <w:szCs w:val="22"/>
    </w:rPr>
  </w:style>
  <w:style w:type="paragraph" w:styleId="Signature">
    <w:name w:val="Signature"/>
    <w:basedOn w:val="Normal"/>
    <w:link w:val="SignatureChar"/>
    <w:uiPriority w:val="99"/>
    <w:semiHidden/>
    <w:unhideWhenUsed/>
    <w:rsid w:val="00BA6D81"/>
    <w:pPr>
      <w:spacing w:line="240" w:lineRule="auto"/>
      <w:ind w:left="4320"/>
    </w:pPr>
  </w:style>
  <w:style w:type="character" w:customStyle="1" w:styleId="SignatureChar">
    <w:name w:val="Signature Char"/>
    <w:basedOn w:val="DefaultParagraphFont"/>
    <w:link w:val="Signature"/>
    <w:uiPriority w:val="99"/>
    <w:semiHidden/>
    <w:rsid w:val="00BA6D81"/>
    <w:rPr>
      <w:rFonts w:eastAsiaTheme="minorEastAsia" w:cs="Times New Roman"/>
      <w:sz w:val="26"/>
      <w:szCs w:val="22"/>
    </w:rPr>
  </w:style>
  <w:style w:type="table" w:styleId="Table3Deffects1">
    <w:name w:val="Table 3D effects 1"/>
    <w:basedOn w:val="TableNormal"/>
    <w:uiPriority w:val="99"/>
    <w:semiHidden/>
    <w:unhideWhenUsed/>
    <w:rsid w:val="00BA6D81"/>
    <w:pPr>
      <w:spacing w:after="20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6D81"/>
    <w:pPr>
      <w:spacing w:after="20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6D81"/>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6D81"/>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6D81"/>
    <w:pPr>
      <w:spacing w:after="20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6D81"/>
    <w:pPr>
      <w:spacing w:after="20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6D81"/>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6D81"/>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6D81"/>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6D81"/>
    <w:pPr>
      <w:spacing w:after="20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6D81"/>
    <w:pPr>
      <w:spacing w:after="20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6D81"/>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6D81"/>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6D81"/>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6D81"/>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BA6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6D81"/>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6D81"/>
    <w:pPr>
      <w:spacing w:after="20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6D81"/>
    <w:pPr>
      <w:spacing w:after="20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6D81"/>
    <w:pPr>
      <w:spacing w:after="20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6D81"/>
    <w:pPr>
      <w:spacing w:after="20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A6D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A6D81"/>
    <w:pPr>
      <w:spacing w:after="20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6D81"/>
    <w:pPr>
      <w:spacing w:after="20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6D81"/>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6D81"/>
    <w:pPr>
      <w:spacing w:after="20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A6D81"/>
    <w:pPr>
      <w:ind w:left="260" w:hanging="260"/>
    </w:pPr>
  </w:style>
  <w:style w:type="paragraph" w:styleId="TableofFigures">
    <w:name w:val="table of figures"/>
    <w:basedOn w:val="Normal"/>
    <w:next w:val="Normal"/>
    <w:uiPriority w:val="99"/>
    <w:semiHidden/>
    <w:unhideWhenUsed/>
    <w:rsid w:val="00BA6D81"/>
  </w:style>
  <w:style w:type="table" w:styleId="TableProfessional">
    <w:name w:val="Table Professional"/>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6D81"/>
    <w:pPr>
      <w:spacing w:after="20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6D81"/>
    <w:pPr>
      <w:spacing w:after="20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6D81"/>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6D81"/>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6D8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6D81"/>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6D81"/>
    <w:pPr>
      <w:spacing w:after="20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6D81"/>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A6D81"/>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A6D81"/>
    <w:pPr>
      <w:spacing w:after="100"/>
    </w:pPr>
  </w:style>
  <w:style w:type="paragraph" w:styleId="TOC2">
    <w:name w:val="toc 2"/>
    <w:basedOn w:val="Normal"/>
    <w:next w:val="Normal"/>
    <w:autoRedefine/>
    <w:uiPriority w:val="39"/>
    <w:semiHidden/>
    <w:unhideWhenUsed/>
    <w:rsid w:val="00BA6D81"/>
    <w:pPr>
      <w:spacing w:after="100"/>
      <w:ind w:left="260"/>
    </w:pPr>
  </w:style>
  <w:style w:type="paragraph" w:styleId="TOC3">
    <w:name w:val="toc 3"/>
    <w:basedOn w:val="Normal"/>
    <w:next w:val="Normal"/>
    <w:autoRedefine/>
    <w:uiPriority w:val="39"/>
    <w:semiHidden/>
    <w:unhideWhenUsed/>
    <w:rsid w:val="00BA6D81"/>
    <w:pPr>
      <w:spacing w:after="100"/>
      <w:ind w:left="520"/>
    </w:pPr>
  </w:style>
  <w:style w:type="paragraph" w:styleId="TOC4">
    <w:name w:val="toc 4"/>
    <w:basedOn w:val="Normal"/>
    <w:next w:val="Normal"/>
    <w:autoRedefine/>
    <w:uiPriority w:val="39"/>
    <w:semiHidden/>
    <w:unhideWhenUsed/>
    <w:rsid w:val="00BA6D81"/>
    <w:pPr>
      <w:spacing w:after="100"/>
      <w:ind w:left="780"/>
    </w:pPr>
  </w:style>
  <w:style w:type="paragraph" w:styleId="TOC5">
    <w:name w:val="toc 5"/>
    <w:basedOn w:val="Normal"/>
    <w:next w:val="Normal"/>
    <w:autoRedefine/>
    <w:uiPriority w:val="39"/>
    <w:semiHidden/>
    <w:unhideWhenUsed/>
    <w:rsid w:val="00BA6D81"/>
    <w:pPr>
      <w:spacing w:after="100"/>
      <w:ind w:left="1040"/>
    </w:pPr>
  </w:style>
  <w:style w:type="paragraph" w:styleId="TOC6">
    <w:name w:val="toc 6"/>
    <w:basedOn w:val="Normal"/>
    <w:next w:val="Normal"/>
    <w:autoRedefine/>
    <w:uiPriority w:val="39"/>
    <w:semiHidden/>
    <w:unhideWhenUsed/>
    <w:rsid w:val="00BA6D81"/>
    <w:pPr>
      <w:spacing w:after="100"/>
      <w:ind w:left="1300"/>
    </w:pPr>
  </w:style>
  <w:style w:type="paragraph" w:styleId="TOC7">
    <w:name w:val="toc 7"/>
    <w:basedOn w:val="Normal"/>
    <w:next w:val="Normal"/>
    <w:autoRedefine/>
    <w:uiPriority w:val="39"/>
    <w:semiHidden/>
    <w:unhideWhenUsed/>
    <w:rsid w:val="00BA6D81"/>
    <w:pPr>
      <w:spacing w:after="100"/>
      <w:ind w:left="1560"/>
    </w:pPr>
  </w:style>
  <w:style w:type="paragraph" w:styleId="TOC8">
    <w:name w:val="toc 8"/>
    <w:basedOn w:val="Normal"/>
    <w:next w:val="Normal"/>
    <w:autoRedefine/>
    <w:uiPriority w:val="39"/>
    <w:semiHidden/>
    <w:unhideWhenUsed/>
    <w:rsid w:val="00BA6D81"/>
    <w:pPr>
      <w:spacing w:after="100"/>
      <w:ind w:left="1820"/>
    </w:pPr>
  </w:style>
  <w:style w:type="paragraph" w:styleId="TOC9">
    <w:name w:val="toc 9"/>
    <w:basedOn w:val="Normal"/>
    <w:next w:val="Normal"/>
    <w:autoRedefine/>
    <w:uiPriority w:val="39"/>
    <w:semiHidden/>
    <w:unhideWhenUsed/>
    <w:rsid w:val="00BA6D81"/>
    <w:pPr>
      <w:spacing w:after="100"/>
      <w:ind w:left="2080"/>
    </w:pPr>
  </w:style>
  <w:style w:type="paragraph" w:styleId="TOCHeading">
    <w:name w:val="TOC Heading"/>
    <w:basedOn w:val="Heading1"/>
    <w:next w:val="Normal"/>
    <w:uiPriority w:val="39"/>
    <w:semiHidden/>
    <w:unhideWhenUsed/>
    <w:qFormat/>
    <w:rsid w:val="00BA6D81"/>
    <w:pPr>
      <w:spacing w:before="240"/>
      <w:outlineLvl w:val="9"/>
    </w:pPr>
    <w:rPr>
      <w:b w:val="0"/>
      <w:bCs w:val="0"/>
      <w:sz w:val="32"/>
      <w:szCs w:val="32"/>
    </w:rPr>
  </w:style>
  <w:style w:type="table" w:customStyle="1" w:styleId="GridTable1Light2">
    <w:name w:val="Grid Table 1 Light2"/>
    <w:basedOn w:val="TableNormal"/>
    <w:uiPriority w:val="46"/>
    <w:rsid w:val="007B57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7B57D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7B57D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7B57D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7B57D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7B57D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7B57D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rsid w:val="007B57D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rsid w:val="007B57D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rsid w:val="007B57D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rsid w:val="007B57D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rsid w:val="007B57D0"/>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rsid w:val="007B57D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rsid w:val="007B57D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2">
    <w:name w:val="Grid Table 6 Colorful2"/>
    <w:basedOn w:val="TableNormal"/>
    <w:uiPriority w:val="51"/>
    <w:rsid w:val="007B57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2">
    <w:name w:val="Grid Table 6 Colorful - Accent 12"/>
    <w:basedOn w:val="TableNormal"/>
    <w:uiPriority w:val="51"/>
    <w:rsid w:val="007B57D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rsid w:val="007B57D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rsid w:val="007B57D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rsid w:val="007B57D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rsid w:val="007B57D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rsid w:val="007B57D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2">
    <w:name w:val="Grid Table 7 Colorful2"/>
    <w:basedOn w:val="TableNormal"/>
    <w:uiPriority w:val="52"/>
    <w:rsid w:val="007B57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2">
    <w:name w:val="Grid Table 7 Colorful - Accent 12"/>
    <w:basedOn w:val="TableNormal"/>
    <w:uiPriority w:val="52"/>
    <w:rsid w:val="007B57D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rsid w:val="007B57D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rsid w:val="007B57D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rsid w:val="007B57D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rsid w:val="007B57D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rsid w:val="007B57D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ListTable1Light2">
    <w:name w:val="List Table 1 Light2"/>
    <w:basedOn w:val="TableNormal"/>
    <w:uiPriority w:val="46"/>
    <w:rsid w:val="007B57D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rsid w:val="007B57D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rsid w:val="007B57D0"/>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rsid w:val="007B57D0"/>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rsid w:val="007B57D0"/>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rsid w:val="007B57D0"/>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rsid w:val="007B57D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rsid w:val="007B57D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rsid w:val="007B57D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rsid w:val="007B57D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rsid w:val="007B57D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rsid w:val="007B57D0"/>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rsid w:val="007B57D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rsid w:val="007B57D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rsid w:val="007B57D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rsid w:val="007B57D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rsid w:val="007B57D0"/>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rsid w:val="007B57D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rsid w:val="007B57D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rsid w:val="007B57D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rsid w:val="007B57D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rsid w:val="007B57D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rsid w:val="007B57D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rsid w:val="007B57D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rsid w:val="007B57D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rsid w:val="007B57D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rsid w:val="007B57D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rsid w:val="007B57D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rsid w:val="007B57D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rsid w:val="007B57D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rsid w:val="007B57D0"/>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rsid w:val="007B57D0"/>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rsid w:val="007B57D0"/>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rsid w:val="007B57D0"/>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rsid w:val="007B57D0"/>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rsid w:val="007B57D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7B57D0"/>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rsid w:val="007B57D0"/>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rsid w:val="007B57D0"/>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7B57D0"/>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rsid w:val="007B57D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rsid w:val="007B57D0"/>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rsid w:val="007B57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7B57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rsid w:val="007B57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rsid w:val="007B57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rsid w:val="007B57D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7B57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44759">
      <w:bodyDiv w:val="1"/>
      <w:marLeft w:val="0"/>
      <w:marRight w:val="0"/>
      <w:marTop w:val="0"/>
      <w:marBottom w:val="0"/>
      <w:divBdr>
        <w:top w:val="none" w:sz="0" w:space="0" w:color="auto"/>
        <w:left w:val="none" w:sz="0" w:space="0" w:color="auto"/>
        <w:bottom w:val="none" w:sz="0" w:space="0" w:color="auto"/>
        <w:right w:val="none" w:sz="0" w:space="0" w:color="auto"/>
      </w:divBdr>
    </w:div>
    <w:div w:id="1299071590">
      <w:bodyDiv w:val="1"/>
      <w:marLeft w:val="0"/>
      <w:marRight w:val="0"/>
      <w:marTop w:val="0"/>
      <w:marBottom w:val="0"/>
      <w:divBdr>
        <w:top w:val="none" w:sz="0" w:space="0" w:color="auto"/>
        <w:left w:val="none" w:sz="0" w:space="0" w:color="auto"/>
        <w:bottom w:val="none" w:sz="0" w:space="0" w:color="auto"/>
        <w:right w:val="none" w:sz="0" w:space="0" w:color="auto"/>
      </w:divBdr>
    </w:div>
    <w:div w:id="146578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fs.org/wp-content/uploads/2022/11/2022-WSFS-Minut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sfs.org/wp-content/uploads/2022/11/2022-WSFS-Minut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368A3-1CA7-48A6-A970-21980736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PerkinsBlank.dotx</Template>
  <TotalTime>20</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Linda Deneroff</cp:lastModifiedBy>
  <cp:revision>4</cp:revision>
  <cp:lastPrinted>2022-02-05T18:30:00Z</cp:lastPrinted>
  <dcterms:created xsi:type="dcterms:W3CDTF">2022-10-25T14:22:00Z</dcterms:created>
  <dcterms:modified xsi:type="dcterms:W3CDTF">2022-11-04T02:02:00Z</dcterms:modified>
</cp:coreProperties>
</file>